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694" w:rsidRPr="007439BF" w:rsidRDefault="00F53694" w:rsidP="00165041">
      <w:pPr>
        <w:ind w:firstLine="708"/>
        <w:jc w:val="center"/>
        <w:rPr>
          <w:b/>
        </w:rPr>
      </w:pPr>
      <w:r w:rsidRPr="007439BF">
        <w:rPr>
          <w:b/>
        </w:rPr>
        <w:t>МИНИСТЕРСТВО ЗДРАВООХРАНЕНИЯ РЕСПУБЛИКИ ТАТАРСТАН</w:t>
      </w:r>
    </w:p>
    <w:p w:rsidR="00F53694" w:rsidRPr="007439BF" w:rsidRDefault="00A24370" w:rsidP="00F53694">
      <w:pPr>
        <w:pBdr>
          <w:bottom w:val="single" w:sz="12" w:space="1" w:color="auto"/>
        </w:pBdr>
        <w:ind w:firstLine="708"/>
        <w:jc w:val="center"/>
        <w:rPr>
          <w:b/>
        </w:rPr>
      </w:pPr>
      <w:r>
        <w:rPr>
          <w:b/>
        </w:rPr>
        <w:t>ГАПОУ</w:t>
      </w:r>
      <w:r w:rsidR="00F53694" w:rsidRPr="007439BF">
        <w:rPr>
          <w:b/>
        </w:rPr>
        <w:t xml:space="preserve"> «Бугульминское медицинское училище</w:t>
      </w:r>
      <w:r w:rsidR="00DD45FA">
        <w:rPr>
          <w:b/>
        </w:rPr>
        <w:t xml:space="preserve"> имени </w:t>
      </w:r>
      <w:proofErr w:type="spellStart"/>
      <w:r w:rsidR="00DD45FA">
        <w:rPr>
          <w:b/>
        </w:rPr>
        <w:t>А.П.Вязьмина</w:t>
      </w:r>
      <w:proofErr w:type="spellEnd"/>
      <w:r w:rsidR="00F53694" w:rsidRPr="007439BF">
        <w:rPr>
          <w:b/>
        </w:rPr>
        <w:t>»</w:t>
      </w: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Default="00F53694" w:rsidP="00F53694">
      <w:pPr>
        <w:ind w:firstLine="708"/>
        <w:jc w:val="right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F53694" w:rsidRPr="007439BF" w:rsidRDefault="00444D01" w:rsidP="00F85602">
      <w:pPr>
        <w:ind w:firstLine="708"/>
        <w:jc w:val="right"/>
        <w:rPr>
          <w:b/>
        </w:rPr>
      </w:pPr>
      <w:r>
        <w:rPr>
          <w:b/>
        </w:rPr>
        <w:t>УТВЕРЖДАЮ</w:t>
      </w:r>
    </w:p>
    <w:p w:rsidR="00F53694" w:rsidRPr="00F53694" w:rsidRDefault="00F53694" w:rsidP="00F85602">
      <w:pPr>
        <w:ind w:left="5664"/>
        <w:jc w:val="right"/>
      </w:pPr>
      <w:r w:rsidRPr="00F53694">
        <w:t xml:space="preserve">Директор </w:t>
      </w:r>
      <w:r w:rsidR="00A24370">
        <w:t>ГАПОУ</w:t>
      </w:r>
    </w:p>
    <w:p w:rsidR="00F53694" w:rsidRPr="00F53694" w:rsidRDefault="00F53694" w:rsidP="00F85602">
      <w:pPr>
        <w:ind w:left="5664" w:firstLine="708"/>
        <w:jc w:val="right"/>
      </w:pPr>
      <w:r w:rsidRPr="00F53694">
        <w:t xml:space="preserve">    «Бугульминское </w:t>
      </w:r>
    </w:p>
    <w:p w:rsidR="00F53694" w:rsidRPr="00F53694" w:rsidRDefault="00F53694" w:rsidP="00F85602">
      <w:pPr>
        <w:ind w:left="5664" w:firstLine="708"/>
        <w:jc w:val="right"/>
      </w:pPr>
      <w:r w:rsidRPr="00F53694">
        <w:t>медицинское училище</w:t>
      </w:r>
      <w:r w:rsidR="00DD45FA">
        <w:t xml:space="preserve"> имени </w:t>
      </w:r>
      <w:proofErr w:type="spellStart"/>
      <w:r w:rsidR="00DD45FA">
        <w:t>А.П.Вязьмина</w:t>
      </w:r>
      <w:proofErr w:type="spellEnd"/>
      <w:r w:rsidRPr="00F53694">
        <w:t>»</w:t>
      </w:r>
    </w:p>
    <w:p w:rsidR="00F53694" w:rsidRDefault="00F85602" w:rsidP="00F85602">
      <w:pPr>
        <w:ind w:left="5664"/>
        <w:jc w:val="right"/>
      </w:pPr>
      <w:r>
        <w:t xml:space="preserve">     __________</w:t>
      </w:r>
      <w:r w:rsidR="00DD45FA">
        <w:t xml:space="preserve">  </w:t>
      </w:r>
      <w:r w:rsidR="007A2BB5">
        <w:t>М.М.Кузнецова</w:t>
      </w:r>
    </w:p>
    <w:p w:rsidR="00444D01" w:rsidRPr="00F53694" w:rsidRDefault="00444D01" w:rsidP="00F85602">
      <w:pPr>
        <w:ind w:left="5664"/>
        <w:jc w:val="right"/>
      </w:pPr>
    </w:p>
    <w:p w:rsidR="00F53694" w:rsidRPr="00F53694" w:rsidRDefault="00F53694" w:rsidP="00F53694">
      <w:pPr>
        <w:ind w:firstLine="708"/>
        <w:jc w:val="both"/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931A16" w:rsidRDefault="00F53694" w:rsidP="00F53694">
      <w:pPr>
        <w:ind w:firstLine="708"/>
        <w:jc w:val="center"/>
        <w:rPr>
          <w:b/>
          <w:sz w:val="28"/>
          <w:szCs w:val="28"/>
        </w:rPr>
      </w:pPr>
    </w:p>
    <w:p w:rsidR="002A303D" w:rsidRDefault="002A303D" w:rsidP="00446FF6">
      <w:pPr>
        <w:ind w:firstLine="708"/>
        <w:jc w:val="center"/>
        <w:rPr>
          <w:b/>
          <w:sz w:val="32"/>
          <w:szCs w:val="32"/>
        </w:rPr>
      </w:pPr>
    </w:p>
    <w:p w:rsidR="002A303D" w:rsidRDefault="002A303D" w:rsidP="00446FF6">
      <w:pPr>
        <w:ind w:firstLine="708"/>
        <w:jc w:val="center"/>
        <w:rPr>
          <w:b/>
          <w:sz w:val="32"/>
          <w:szCs w:val="32"/>
        </w:rPr>
      </w:pPr>
    </w:p>
    <w:p w:rsidR="002A303D" w:rsidRDefault="002A303D" w:rsidP="00446FF6">
      <w:pPr>
        <w:ind w:firstLine="708"/>
        <w:jc w:val="center"/>
        <w:rPr>
          <w:b/>
          <w:sz w:val="32"/>
          <w:szCs w:val="32"/>
        </w:rPr>
      </w:pPr>
    </w:p>
    <w:p w:rsidR="002A303D" w:rsidRDefault="002A303D" w:rsidP="00446FF6">
      <w:pPr>
        <w:ind w:firstLine="708"/>
        <w:jc w:val="center"/>
        <w:rPr>
          <w:b/>
          <w:sz w:val="32"/>
          <w:szCs w:val="32"/>
        </w:rPr>
      </w:pPr>
    </w:p>
    <w:p w:rsidR="00446FF6" w:rsidRPr="00432876" w:rsidRDefault="00F53694" w:rsidP="00446FF6">
      <w:pPr>
        <w:ind w:firstLine="708"/>
        <w:jc w:val="center"/>
        <w:rPr>
          <w:b/>
          <w:sz w:val="28"/>
          <w:szCs w:val="28"/>
        </w:rPr>
      </w:pPr>
      <w:r w:rsidRPr="00432876">
        <w:rPr>
          <w:b/>
          <w:sz w:val="28"/>
          <w:szCs w:val="28"/>
        </w:rPr>
        <w:t>ОТЧЕТ</w:t>
      </w:r>
    </w:p>
    <w:p w:rsidR="00165041" w:rsidRDefault="00A24370" w:rsidP="00432876">
      <w:pPr>
        <w:ind w:firstLine="708"/>
        <w:jc w:val="center"/>
        <w:rPr>
          <w:b/>
          <w:sz w:val="28"/>
          <w:szCs w:val="28"/>
        </w:rPr>
      </w:pPr>
      <w:r w:rsidRPr="00432876">
        <w:rPr>
          <w:b/>
          <w:sz w:val="28"/>
          <w:szCs w:val="28"/>
        </w:rPr>
        <w:t>ГАПОУ</w:t>
      </w:r>
      <w:proofErr w:type="gramStart"/>
      <w:r w:rsidR="00F53694" w:rsidRPr="00432876">
        <w:rPr>
          <w:b/>
          <w:sz w:val="28"/>
          <w:szCs w:val="28"/>
        </w:rPr>
        <w:t>«Б</w:t>
      </w:r>
      <w:proofErr w:type="gramEnd"/>
      <w:r w:rsidR="00F53694" w:rsidRPr="00432876">
        <w:rPr>
          <w:b/>
          <w:sz w:val="28"/>
          <w:szCs w:val="28"/>
        </w:rPr>
        <w:t>угульминское медицинское училище</w:t>
      </w:r>
      <w:r w:rsidR="00DD45FA" w:rsidRPr="00432876">
        <w:rPr>
          <w:b/>
          <w:sz w:val="28"/>
          <w:szCs w:val="28"/>
        </w:rPr>
        <w:t xml:space="preserve"> имени </w:t>
      </w:r>
      <w:proofErr w:type="spellStart"/>
      <w:r w:rsidR="00DD45FA" w:rsidRPr="00432876">
        <w:rPr>
          <w:b/>
          <w:sz w:val="28"/>
          <w:szCs w:val="28"/>
        </w:rPr>
        <w:t>А.П.Вязьмина</w:t>
      </w:r>
      <w:proofErr w:type="spellEnd"/>
      <w:r w:rsidR="00F53694" w:rsidRPr="00432876">
        <w:rPr>
          <w:b/>
          <w:sz w:val="28"/>
          <w:szCs w:val="28"/>
        </w:rPr>
        <w:t>»</w:t>
      </w:r>
      <w:r w:rsidR="00432876">
        <w:rPr>
          <w:b/>
          <w:sz w:val="28"/>
          <w:szCs w:val="28"/>
        </w:rPr>
        <w:t xml:space="preserve"> </w:t>
      </w:r>
    </w:p>
    <w:p w:rsidR="00F53694" w:rsidRPr="00432876" w:rsidRDefault="00796D6F" w:rsidP="00432876">
      <w:pPr>
        <w:ind w:firstLine="708"/>
        <w:jc w:val="center"/>
        <w:rPr>
          <w:b/>
          <w:sz w:val="28"/>
          <w:szCs w:val="28"/>
        </w:rPr>
      </w:pPr>
      <w:r w:rsidRPr="00432876">
        <w:rPr>
          <w:b/>
          <w:sz w:val="28"/>
          <w:szCs w:val="28"/>
        </w:rPr>
        <w:t>за 20</w:t>
      </w:r>
      <w:r w:rsidR="00DD45FA" w:rsidRPr="00432876">
        <w:rPr>
          <w:b/>
          <w:sz w:val="28"/>
          <w:szCs w:val="28"/>
        </w:rPr>
        <w:t>20</w:t>
      </w:r>
      <w:r w:rsidRPr="00432876">
        <w:rPr>
          <w:b/>
          <w:sz w:val="28"/>
          <w:szCs w:val="28"/>
        </w:rPr>
        <w:t>-202</w:t>
      </w:r>
      <w:r w:rsidR="00DD45FA" w:rsidRPr="00432876">
        <w:rPr>
          <w:b/>
          <w:sz w:val="28"/>
          <w:szCs w:val="28"/>
        </w:rPr>
        <w:t>1</w:t>
      </w:r>
      <w:r w:rsidR="00F53694" w:rsidRPr="00432876">
        <w:rPr>
          <w:b/>
          <w:sz w:val="28"/>
          <w:szCs w:val="28"/>
        </w:rPr>
        <w:t xml:space="preserve"> учебный год</w:t>
      </w:r>
    </w:p>
    <w:p w:rsidR="00F53694" w:rsidRPr="00931A16" w:rsidRDefault="00F53694" w:rsidP="00F53694">
      <w:pPr>
        <w:ind w:firstLine="708"/>
        <w:jc w:val="center"/>
        <w:rPr>
          <w:b/>
          <w:sz w:val="28"/>
          <w:szCs w:val="28"/>
        </w:rPr>
      </w:pPr>
    </w:p>
    <w:p w:rsidR="00F53694" w:rsidRPr="007439BF" w:rsidRDefault="00F53694" w:rsidP="00F53694">
      <w:pPr>
        <w:ind w:firstLine="708"/>
        <w:jc w:val="center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7F55C9">
      <w:pPr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EE5699" w:rsidRDefault="00EE5699" w:rsidP="00EE5699">
      <w:pPr>
        <w:jc w:val="right"/>
      </w:pPr>
      <w:r>
        <w:t xml:space="preserve">Рассмотрен и одобрен </w:t>
      </w:r>
    </w:p>
    <w:p w:rsidR="00EE5699" w:rsidRDefault="00EE5699" w:rsidP="00EE5699">
      <w:pPr>
        <w:jc w:val="right"/>
      </w:pPr>
      <w:r>
        <w:t>на заседании педагогического совета</w:t>
      </w:r>
    </w:p>
    <w:p w:rsidR="00DD45FA" w:rsidRDefault="00DD45FA" w:rsidP="00EE5699">
      <w:pPr>
        <w:jc w:val="right"/>
      </w:pPr>
      <w:r>
        <w:t>31 августа 2021 года</w:t>
      </w:r>
    </w:p>
    <w:p w:rsidR="00EE5699" w:rsidRPr="00127F26" w:rsidRDefault="00EE5699" w:rsidP="00EE5699">
      <w:pPr>
        <w:jc w:val="right"/>
        <w:rPr>
          <w:color w:val="FF0000"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F53694" w:rsidRDefault="00F53694" w:rsidP="00F53694">
      <w:pPr>
        <w:ind w:firstLine="708"/>
        <w:jc w:val="both"/>
        <w:rPr>
          <w:b/>
        </w:rPr>
      </w:pPr>
    </w:p>
    <w:p w:rsidR="00F53694" w:rsidRDefault="00F53694" w:rsidP="00F53694">
      <w:pPr>
        <w:ind w:firstLine="708"/>
        <w:jc w:val="both"/>
        <w:rPr>
          <w:b/>
        </w:rPr>
      </w:pPr>
    </w:p>
    <w:p w:rsidR="00F53694" w:rsidRDefault="00F53694" w:rsidP="00F53694">
      <w:pPr>
        <w:ind w:firstLine="708"/>
        <w:jc w:val="both"/>
        <w:rPr>
          <w:b/>
        </w:rPr>
      </w:pPr>
    </w:p>
    <w:p w:rsidR="00F53694" w:rsidRPr="007439BF" w:rsidRDefault="00796D6F" w:rsidP="007F55C9">
      <w:pPr>
        <w:jc w:val="center"/>
        <w:rPr>
          <w:b/>
        </w:rPr>
      </w:pPr>
      <w:r>
        <w:rPr>
          <w:b/>
        </w:rPr>
        <w:t>Бугульма, 202</w:t>
      </w:r>
      <w:r w:rsidR="00DD45FA">
        <w:rPr>
          <w:b/>
        </w:rPr>
        <w:t>1</w:t>
      </w:r>
      <w:r w:rsidR="00F53694" w:rsidRPr="007439BF">
        <w:rPr>
          <w:b/>
        </w:rPr>
        <w:t xml:space="preserve"> г.</w:t>
      </w:r>
    </w:p>
    <w:p w:rsidR="00F53694" w:rsidRPr="007439BF" w:rsidRDefault="005B7B73" w:rsidP="00F53694">
      <w:pPr>
        <w:jc w:val="center"/>
        <w:rPr>
          <w:b/>
        </w:rPr>
      </w:pPr>
      <w:r>
        <w:rPr>
          <w:b/>
        </w:rPr>
        <w:br w:type="page"/>
      </w:r>
      <w:r w:rsidR="00F53694">
        <w:rPr>
          <w:b/>
        </w:rPr>
        <w:lastRenderedPageBreak/>
        <w:t>Анализ работы</w:t>
      </w:r>
    </w:p>
    <w:p w:rsidR="00F53694" w:rsidRPr="007439BF" w:rsidRDefault="00A24370" w:rsidP="00F53694">
      <w:pPr>
        <w:jc w:val="center"/>
        <w:rPr>
          <w:b/>
        </w:rPr>
      </w:pPr>
      <w:r>
        <w:rPr>
          <w:b/>
        </w:rPr>
        <w:t>ГАПОУ</w:t>
      </w:r>
      <w:r w:rsidR="00F53694" w:rsidRPr="007439BF">
        <w:rPr>
          <w:b/>
        </w:rPr>
        <w:t xml:space="preserve"> «Бугульминское медицинское училище</w:t>
      </w:r>
      <w:r w:rsidR="00DD45FA">
        <w:rPr>
          <w:b/>
        </w:rPr>
        <w:t xml:space="preserve"> имени </w:t>
      </w:r>
      <w:proofErr w:type="spellStart"/>
      <w:r w:rsidR="00DD45FA">
        <w:rPr>
          <w:b/>
        </w:rPr>
        <w:t>А.П.Вязьмина</w:t>
      </w:r>
      <w:proofErr w:type="spellEnd"/>
      <w:r w:rsidR="00F53694" w:rsidRPr="007439BF">
        <w:rPr>
          <w:b/>
        </w:rPr>
        <w:t>»</w:t>
      </w:r>
    </w:p>
    <w:p w:rsidR="00F53694" w:rsidRPr="007439BF" w:rsidRDefault="00796D6F" w:rsidP="00F53694">
      <w:pPr>
        <w:jc w:val="center"/>
        <w:rPr>
          <w:b/>
        </w:rPr>
      </w:pPr>
      <w:r>
        <w:rPr>
          <w:b/>
        </w:rPr>
        <w:t>за 20</w:t>
      </w:r>
      <w:r w:rsidR="00DD45FA">
        <w:rPr>
          <w:b/>
        </w:rPr>
        <w:t>20</w:t>
      </w:r>
      <w:r>
        <w:rPr>
          <w:b/>
        </w:rPr>
        <w:t>-202</w:t>
      </w:r>
      <w:r w:rsidR="00DD45FA">
        <w:rPr>
          <w:b/>
        </w:rPr>
        <w:t>1</w:t>
      </w:r>
      <w:r>
        <w:rPr>
          <w:b/>
        </w:rPr>
        <w:t xml:space="preserve"> </w:t>
      </w:r>
      <w:r w:rsidR="00F53694" w:rsidRPr="007439BF">
        <w:rPr>
          <w:b/>
        </w:rPr>
        <w:t>учебный год</w:t>
      </w:r>
    </w:p>
    <w:p w:rsidR="00F53694" w:rsidRPr="007439BF" w:rsidRDefault="00F53694" w:rsidP="00F53694">
      <w:pPr>
        <w:ind w:firstLine="708"/>
        <w:jc w:val="both"/>
        <w:rPr>
          <w:b/>
        </w:rPr>
      </w:pPr>
    </w:p>
    <w:p w:rsidR="00DD45FA" w:rsidRDefault="00F53694" w:rsidP="00DD45FA">
      <w:pPr>
        <w:spacing w:line="276" w:lineRule="auto"/>
        <w:ind w:firstLine="708"/>
        <w:jc w:val="both"/>
      </w:pPr>
      <w:r w:rsidRPr="007439BF">
        <w:t xml:space="preserve">Работа </w:t>
      </w:r>
      <w:r w:rsidR="00A24370">
        <w:t>ГАПОУ</w:t>
      </w:r>
      <w:r w:rsidRPr="007439BF">
        <w:t xml:space="preserve"> «Бугульмин</w:t>
      </w:r>
      <w:r>
        <w:t>ское медицинское училище</w:t>
      </w:r>
      <w:r w:rsidR="00DD45FA" w:rsidRPr="00DD45FA">
        <w:t xml:space="preserve"> имени </w:t>
      </w:r>
      <w:proofErr w:type="spellStart"/>
      <w:r w:rsidR="00DD45FA" w:rsidRPr="00DD45FA">
        <w:t>А.П.Вязьмина</w:t>
      </w:r>
      <w:proofErr w:type="spellEnd"/>
      <w:r w:rsidR="00DD45FA">
        <w:t>» в 2020</w:t>
      </w:r>
      <w:r w:rsidR="00E87BC7">
        <w:t>-20</w:t>
      </w:r>
      <w:r w:rsidR="00DD45FA">
        <w:t>21</w:t>
      </w:r>
      <w:r w:rsidRPr="007439BF">
        <w:t xml:space="preserve"> учебном году была проведена в соответствии с годовым планом учебно-методической и воспитательной работы</w:t>
      </w:r>
      <w:r w:rsidR="00DD45FA">
        <w:t xml:space="preserve"> </w:t>
      </w:r>
      <w:r w:rsidR="00A24370">
        <w:t>училища</w:t>
      </w:r>
      <w:r w:rsidRPr="007439BF">
        <w:t xml:space="preserve">, </w:t>
      </w:r>
      <w:r w:rsidR="00F85602">
        <w:t>планом Совета директоров СМО</w:t>
      </w:r>
      <w:r w:rsidR="00DD45FA">
        <w:t>О</w:t>
      </w:r>
      <w:r w:rsidR="00F85602">
        <w:t xml:space="preserve"> РТ, </w:t>
      </w:r>
      <w:r w:rsidR="00D6330E" w:rsidRPr="00D6330E">
        <w:t>планом Совета директоров СМФО</w:t>
      </w:r>
      <w:r w:rsidR="00DD45FA">
        <w:t>О</w:t>
      </w:r>
      <w:r w:rsidR="00D6330E" w:rsidRPr="00D6330E">
        <w:t xml:space="preserve"> Приволжского федерального округа, </w:t>
      </w:r>
      <w:r w:rsidRPr="007439BF">
        <w:t xml:space="preserve">планом работы Совета директоров </w:t>
      </w:r>
      <w:proofErr w:type="spellStart"/>
      <w:r w:rsidR="00A24370">
        <w:t>ССУЗ</w:t>
      </w:r>
      <w:r w:rsidR="00444D01">
        <w:t>ов</w:t>
      </w:r>
      <w:proofErr w:type="spellEnd"/>
      <w:r w:rsidR="00444D01">
        <w:t xml:space="preserve"> Республики Татарстан.</w:t>
      </w:r>
    </w:p>
    <w:p w:rsidR="00DD45FA" w:rsidRDefault="00DD45FA" w:rsidP="00DD45FA">
      <w:pPr>
        <w:spacing w:line="276" w:lineRule="auto"/>
        <w:ind w:firstLine="708"/>
        <w:jc w:val="both"/>
      </w:pPr>
      <w:r>
        <w:t>Училище за отчетный период осуществляло следующие виды деятельности: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>реализация основных профессиональных образовательных программ базовой и углубленной подготовки среднего профессионального образования (программ подготовки специалистов среднего звена) на базе основного общего, среднего общего образования в соответствии с федеральными государственными образовательными стандартами;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>реализация дополнительного профессионального образования средних медицинских работников юго-восточного региона РТ;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>разработка и утверждение образовательных программ, в том числе годовых календарных учебных графиков, учебных планов, рабочих программ дисциплин, междисциплинарных курсов (модулей);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>материально-техническое обеспечение и оснащение образовательного процесса, оборудование помещений в соответствии с нормами и требованиями надзорных органов;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>осуществление обучения и воспитания в интересах личности, общества, государства; обеспечение охраны здоровья и формирование здорового образа жизни, создание благоприятных условий для разностороннего развития личности, обеспечение духовно-нравственного, гражданско-патриотического воспитания обучающихся; выявление, развитие и поддержка талантливых обучающихся;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 xml:space="preserve">развитие концепции обучения и воспитания будущих специалистов в рамках современного </w:t>
      </w:r>
      <w:proofErr w:type="spellStart"/>
      <w:r>
        <w:t>компетентностного</w:t>
      </w:r>
      <w:proofErr w:type="spellEnd"/>
      <w:r>
        <w:t xml:space="preserve"> подхода к обучению с целью обеспечения высокого качества профессиональной подготовки выпускников;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 xml:space="preserve">вовлечение </w:t>
      </w:r>
      <w:proofErr w:type="gramStart"/>
      <w:r>
        <w:t>обучающихся</w:t>
      </w:r>
      <w:proofErr w:type="gramEnd"/>
      <w:r>
        <w:t xml:space="preserve"> в социально значимую добровольческую деятельность;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>развитие учебно-методической и материальной базы училища в соответствии с требованиями ФГОС СПО;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>развитие социального партнерства с медицинскими организациями государственной системы здравоохранения города Бугульмы и юго-восточного региона РТ;</w:t>
      </w:r>
    </w:p>
    <w:p w:rsidR="00DD45FA" w:rsidRDefault="00DD45FA" w:rsidP="00DB2F81">
      <w:pPr>
        <w:numPr>
          <w:ilvl w:val="0"/>
          <w:numId w:val="40"/>
        </w:numPr>
        <w:spacing w:line="276" w:lineRule="auto"/>
        <w:ind w:right="-1"/>
        <w:jc w:val="both"/>
      </w:pPr>
      <w:r>
        <w:t>развитие социального партнерства с муниципальными образовательными учреждениями, реализующими программы основного общего и среднего общего образования, по вопросам профессиональной ориентации школьников.</w:t>
      </w:r>
    </w:p>
    <w:p w:rsidR="00A24370" w:rsidRDefault="007F55C9" w:rsidP="00DD45FA">
      <w:pPr>
        <w:spacing w:line="276" w:lineRule="auto"/>
        <w:ind w:right="-1"/>
        <w:jc w:val="both"/>
      </w:pPr>
      <w:r>
        <w:t>Проведение</w:t>
      </w:r>
      <w:r w:rsidR="00CA4F64">
        <w:t xml:space="preserve"> запланированных на 20</w:t>
      </w:r>
      <w:r>
        <w:t>20-2021</w:t>
      </w:r>
      <w:r w:rsidR="00A24370" w:rsidRPr="00A24370">
        <w:t xml:space="preserve"> учебный год мероприятий позволил</w:t>
      </w:r>
      <w:r>
        <w:t xml:space="preserve">о </w:t>
      </w:r>
      <w:r w:rsidR="00A24370" w:rsidRPr="00A24370">
        <w:t>реализовать основные приоритетные направления по учебно-методической, учебно-производственной и воспитательной работе через достижение следующих результатов по плани</w:t>
      </w:r>
      <w:r w:rsidR="00DC7CD1">
        <w:t>руемым показателям деятельности.</w:t>
      </w:r>
    </w:p>
    <w:p w:rsidR="00CA4F64" w:rsidRDefault="00CA4F64" w:rsidP="00E87BC7">
      <w:pPr>
        <w:spacing w:line="276" w:lineRule="auto"/>
        <w:ind w:right="-1"/>
        <w:jc w:val="both"/>
      </w:pPr>
    </w:p>
    <w:p w:rsidR="00CA4F64" w:rsidRDefault="00CA4F64" w:rsidP="00E87BC7">
      <w:pPr>
        <w:spacing w:line="276" w:lineRule="auto"/>
        <w:ind w:right="-1"/>
        <w:jc w:val="both"/>
      </w:pPr>
    </w:p>
    <w:p w:rsidR="00165041" w:rsidRDefault="00165041" w:rsidP="00E87BC7">
      <w:pPr>
        <w:spacing w:line="276" w:lineRule="auto"/>
        <w:ind w:right="-1"/>
        <w:jc w:val="both"/>
      </w:pPr>
    </w:p>
    <w:p w:rsidR="00165041" w:rsidRDefault="00165041" w:rsidP="00E87BC7">
      <w:pPr>
        <w:spacing w:line="276" w:lineRule="auto"/>
        <w:ind w:right="-1"/>
        <w:jc w:val="both"/>
      </w:pPr>
    </w:p>
    <w:p w:rsidR="00CA4F64" w:rsidRDefault="00CA4F64" w:rsidP="00E87BC7">
      <w:pPr>
        <w:spacing w:line="276" w:lineRule="auto"/>
        <w:ind w:right="-1"/>
        <w:jc w:val="both"/>
      </w:pPr>
    </w:p>
    <w:p w:rsidR="00DC7CD1" w:rsidRPr="004D08DF" w:rsidRDefault="00DC7CD1" w:rsidP="00DC7CD1">
      <w:pPr>
        <w:spacing w:line="276" w:lineRule="auto"/>
        <w:ind w:right="-1"/>
        <w:jc w:val="center"/>
        <w:rPr>
          <w:b/>
        </w:rPr>
      </w:pPr>
      <w:r w:rsidRPr="004D08DF">
        <w:rPr>
          <w:b/>
        </w:rPr>
        <w:lastRenderedPageBreak/>
        <w:t>Участие в республика</w:t>
      </w:r>
      <w:r>
        <w:rPr>
          <w:b/>
        </w:rPr>
        <w:t>нских и ПФО меропри</w:t>
      </w:r>
      <w:r w:rsidR="00CA4F64">
        <w:rPr>
          <w:b/>
        </w:rPr>
        <w:t>ятиях за 20</w:t>
      </w:r>
      <w:r w:rsidR="00DD45FA">
        <w:rPr>
          <w:b/>
        </w:rPr>
        <w:t>20-2021</w:t>
      </w:r>
      <w:r w:rsidRPr="004D08DF">
        <w:rPr>
          <w:b/>
        </w:rPr>
        <w:t xml:space="preserve"> учебный год </w:t>
      </w:r>
    </w:p>
    <w:p w:rsidR="00DC7CD1" w:rsidRPr="004D08DF" w:rsidRDefault="00DC7CD1" w:rsidP="00DC7CD1">
      <w:pPr>
        <w:spacing w:line="276" w:lineRule="auto"/>
        <w:ind w:right="-1"/>
        <w:jc w:val="center"/>
        <w:rPr>
          <w:b/>
        </w:rPr>
      </w:pPr>
      <w:r w:rsidRPr="004D08DF">
        <w:rPr>
          <w:b/>
        </w:rPr>
        <w:t>(призовые места)</w:t>
      </w:r>
    </w:p>
    <w:tbl>
      <w:tblPr>
        <w:tblW w:w="107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03"/>
        <w:gridCol w:w="4034"/>
        <w:gridCol w:w="2694"/>
        <w:gridCol w:w="2126"/>
        <w:gridCol w:w="1416"/>
      </w:tblGrid>
      <w:tr w:rsidR="00DD45FA" w:rsidRPr="0086705C" w:rsidTr="00165041">
        <w:tc>
          <w:tcPr>
            <w:tcW w:w="503" w:type="dxa"/>
          </w:tcPr>
          <w:p w:rsidR="00DD45FA" w:rsidRPr="00B57308" w:rsidRDefault="00DD45FA" w:rsidP="00DD45FA">
            <w:pPr>
              <w:jc w:val="center"/>
              <w:rPr>
                <w:sz w:val="20"/>
                <w:szCs w:val="20"/>
              </w:rPr>
            </w:pPr>
            <w:r w:rsidRPr="00B57308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B57308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B57308">
              <w:rPr>
                <w:sz w:val="20"/>
                <w:szCs w:val="20"/>
              </w:rPr>
              <w:t>/</w:t>
            </w:r>
            <w:proofErr w:type="spellStart"/>
            <w:r w:rsidRPr="00B57308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4034" w:type="dxa"/>
          </w:tcPr>
          <w:p w:rsidR="00DD45FA" w:rsidRPr="00B57308" w:rsidRDefault="00DD45FA" w:rsidP="00DD45FA">
            <w:pPr>
              <w:jc w:val="center"/>
              <w:rPr>
                <w:sz w:val="20"/>
                <w:szCs w:val="20"/>
              </w:rPr>
            </w:pPr>
            <w:r w:rsidRPr="00B57308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2694" w:type="dxa"/>
          </w:tcPr>
          <w:p w:rsidR="00DD45FA" w:rsidRPr="00B57308" w:rsidRDefault="00DD45FA" w:rsidP="00DD45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</w:t>
            </w:r>
            <w:r w:rsidRPr="00B57308">
              <w:rPr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</w:tcPr>
          <w:p w:rsidR="00DD45FA" w:rsidRPr="00B57308" w:rsidRDefault="00DD45FA" w:rsidP="00DD45FA">
            <w:pPr>
              <w:jc w:val="center"/>
              <w:rPr>
                <w:sz w:val="20"/>
                <w:szCs w:val="20"/>
              </w:rPr>
            </w:pPr>
            <w:r w:rsidRPr="00B57308">
              <w:rPr>
                <w:sz w:val="20"/>
                <w:szCs w:val="20"/>
              </w:rPr>
              <w:t>участники</w:t>
            </w:r>
          </w:p>
        </w:tc>
        <w:tc>
          <w:tcPr>
            <w:tcW w:w="1416" w:type="dxa"/>
          </w:tcPr>
          <w:p w:rsidR="00DD45FA" w:rsidRPr="00B57308" w:rsidRDefault="00DD45FA" w:rsidP="00DD45FA">
            <w:pPr>
              <w:jc w:val="center"/>
              <w:rPr>
                <w:sz w:val="20"/>
                <w:szCs w:val="20"/>
              </w:rPr>
            </w:pPr>
            <w:r w:rsidRPr="00B57308">
              <w:rPr>
                <w:sz w:val="20"/>
                <w:szCs w:val="20"/>
              </w:rPr>
              <w:t>результат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Республиканский конкурс «Добрый Татарстан – 2020»</w:t>
            </w:r>
            <w:r w:rsidR="008A39AE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г. Казань</w:t>
            </w:r>
          </w:p>
        </w:tc>
        <w:tc>
          <w:tcPr>
            <w:tcW w:w="212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Насырова Д.</w:t>
            </w:r>
          </w:p>
        </w:tc>
        <w:tc>
          <w:tcPr>
            <w:tcW w:w="141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диплом Победителя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Республиканский студенческий видео-конкурс стихотворений на английском языке «Лучший чтец английской поэзии»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ГАПОУ «</w:t>
            </w:r>
            <w:proofErr w:type="spellStart"/>
            <w:r w:rsidRPr="00F23084">
              <w:rPr>
                <w:sz w:val="22"/>
                <w:szCs w:val="22"/>
              </w:rPr>
              <w:t>Мензелинское</w:t>
            </w:r>
            <w:proofErr w:type="spellEnd"/>
            <w:r w:rsidRPr="00F23084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212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F23084">
              <w:rPr>
                <w:sz w:val="22"/>
                <w:szCs w:val="22"/>
              </w:rPr>
              <w:t>Муртазина</w:t>
            </w:r>
            <w:proofErr w:type="spellEnd"/>
            <w:r w:rsidRPr="00F23084">
              <w:rPr>
                <w:sz w:val="22"/>
                <w:szCs w:val="22"/>
              </w:rPr>
              <w:t xml:space="preserve"> А. </w:t>
            </w:r>
          </w:p>
        </w:tc>
        <w:tc>
          <w:tcPr>
            <w:tcW w:w="141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1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proofErr w:type="gramStart"/>
            <w:r w:rsidRPr="00F23084">
              <w:rPr>
                <w:sz w:val="22"/>
                <w:szCs w:val="22"/>
              </w:rPr>
              <w:t>Заочный</w:t>
            </w:r>
            <w:proofErr w:type="gramEnd"/>
            <w:r w:rsidRPr="00F23084">
              <w:rPr>
                <w:sz w:val="22"/>
                <w:szCs w:val="22"/>
              </w:rPr>
              <w:t xml:space="preserve"> интерактивный </w:t>
            </w:r>
            <w:proofErr w:type="spellStart"/>
            <w:r w:rsidRPr="00F23084">
              <w:rPr>
                <w:sz w:val="22"/>
                <w:szCs w:val="22"/>
              </w:rPr>
              <w:t>квест-марафон</w:t>
            </w:r>
            <w:proofErr w:type="spellEnd"/>
            <w:r w:rsidRPr="00F23084">
              <w:rPr>
                <w:sz w:val="22"/>
                <w:szCs w:val="22"/>
              </w:rPr>
              <w:t xml:space="preserve"> «О прошлом для будущего» 100-летию образования ТАССР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ГАПОУ «</w:t>
            </w:r>
            <w:proofErr w:type="spellStart"/>
            <w:r w:rsidRPr="00F23084">
              <w:rPr>
                <w:sz w:val="22"/>
                <w:szCs w:val="22"/>
              </w:rPr>
              <w:t>Набережно-челнинский</w:t>
            </w:r>
            <w:proofErr w:type="spellEnd"/>
            <w:r w:rsidRPr="00F23084">
              <w:rPr>
                <w:sz w:val="22"/>
                <w:szCs w:val="22"/>
              </w:rPr>
              <w:t xml:space="preserve"> колледж»</w:t>
            </w:r>
          </w:p>
        </w:tc>
        <w:tc>
          <w:tcPr>
            <w:tcW w:w="212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Савинов Н.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Хуснутдинова</w:t>
            </w:r>
            <w:proofErr w:type="spellEnd"/>
            <w:r w:rsidRPr="00DD45FA">
              <w:rPr>
                <w:sz w:val="22"/>
                <w:szCs w:val="22"/>
              </w:rPr>
              <w:t xml:space="preserve"> Р.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Шайхуллина</w:t>
            </w:r>
            <w:proofErr w:type="spellEnd"/>
            <w:r w:rsidRPr="00DD45FA">
              <w:rPr>
                <w:sz w:val="22"/>
                <w:szCs w:val="22"/>
              </w:rPr>
              <w:t xml:space="preserve"> И. 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 xml:space="preserve">Коровина А. 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Шамонина</w:t>
            </w:r>
            <w:proofErr w:type="spellEnd"/>
            <w:r w:rsidRPr="00DD45FA">
              <w:rPr>
                <w:sz w:val="22"/>
                <w:szCs w:val="22"/>
              </w:rPr>
              <w:t xml:space="preserve"> А.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Богачук В.Б.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Галиева</w:t>
            </w:r>
            <w:proofErr w:type="spellEnd"/>
            <w:r w:rsidRPr="00DD45FA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41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1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Конкурс методических разработок «О прошлом для будущего» 100-летию образования ТАССР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ГАПОУ «</w:t>
            </w:r>
            <w:proofErr w:type="spellStart"/>
            <w:r w:rsidRPr="00E210C7">
              <w:rPr>
                <w:sz w:val="22"/>
                <w:szCs w:val="22"/>
              </w:rPr>
              <w:t>Набережно-челнинский</w:t>
            </w:r>
            <w:proofErr w:type="spellEnd"/>
            <w:r w:rsidRPr="00E210C7">
              <w:rPr>
                <w:sz w:val="22"/>
                <w:szCs w:val="22"/>
              </w:rPr>
              <w:t xml:space="preserve"> колледж»</w:t>
            </w:r>
          </w:p>
        </w:tc>
        <w:tc>
          <w:tcPr>
            <w:tcW w:w="212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Богачук В.Б.</w:t>
            </w:r>
          </w:p>
        </w:tc>
        <w:tc>
          <w:tcPr>
            <w:tcW w:w="141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1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Республиканская заочная олимпиада по истории «Великая Отечественная война</w:t>
            </w:r>
            <w:r w:rsidR="007F55C9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E210C7" w:rsidRDefault="007F55C9" w:rsidP="00DD45FA">
            <w:pPr>
              <w:rPr>
                <w:sz w:val="22"/>
                <w:szCs w:val="22"/>
              </w:rPr>
            </w:pPr>
            <w:r w:rsidRPr="00F23084">
              <w:rPr>
                <w:sz w:val="22"/>
                <w:szCs w:val="22"/>
              </w:rPr>
              <w:t>ГАПОУ «</w:t>
            </w:r>
            <w:proofErr w:type="spellStart"/>
            <w:r w:rsidRPr="00F23084">
              <w:rPr>
                <w:sz w:val="22"/>
                <w:szCs w:val="22"/>
              </w:rPr>
              <w:t>Мензелинское</w:t>
            </w:r>
            <w:proofErr w:type="spellEnd"/>
            <w:r w:rsidRPr="00F23084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212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E210C7">
              <w:rPr>
                <w:rFonts w:eastAsia="Calibri"/>
                <w:sz w:val="22"/>
                <w:szCs w:val="22"/>
              </w:rPr>
              <w:t>Маслахова</w:t>
            </w:r>
            <w:proofErr w:type="spellEnd"/>
            <w:r w:rsidRPr="00E210C7">
              <w:rPr>
                <w:rFonts w:eastAsia="Calibri"/>
                <w:sz w:val="22"/>
                <w:szCs w:val="22"/>
              </w:rPr>
              <w:t xml:space="preserve"> Э.  </w:t>
            </w:r>
          </w:p>
        </w:tc>
        <w:tc>
          <w:tcPr>
            <w:tcW w:w="141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3 место</w:t>
            </w:r>
          </w:p>
          <w:p w:rsidR="00DD45FA" w:rsidRPr="00E210C7" w:rsidRDefault="00DD45FA" w:rsidP="00DD45FA">
            <w:pPr>
              <w:rPr>
                <w:sz w:val="22"/>
                <w:szCs w:val="22"/>
              </w:rPr>
            </w:pP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 xml:space="preserve">Республиканский заочный конкурс творческих  работ  </w:t>
            </w:r>
            <w:proofErr w:type="gramStart"/>
            <w:r w:rsidRPr="00E210C7">
              <w:rPr>
                <w:sz w:val="22"/>
                <w:szCs w:val="22"/>
              </w:rPr>
              <w:t>среди</w:t>
            </w:r>
            <w:proofErr w:type="gramEnd"/>
            <w:r w:rsidRPr="00E210C7">
              <w:rPr>
                <w:sz w:val="22"/>
                <w:szCs w:val="22"/>
              </w:rPr>
              <w:t xml:space="preserve"> обучающихся «Я против коррупции в медицине»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 xml:space="preserve">ФГБОУ </w:t>
            </w:r>
            <w:proofErr w:type="gramStart"/>
            <w:r w:rsidRPr="00E210C7">
              <w:rPr>
                <w:sz w:val="22"/>
                <w:szCs w:val="22"/>
              </w:rPr>
              <w:t>ВО</w:t>
            </w:r>
            <w:proofErr w:type="gramEnd"/>
            <w:r w:rsidRPr="00E210C7">
              <w:rPr>
                <w:sz w:val="22"/>
                <w:szCs w:val="22"/>
              </w:rPr>
              <w:t xml:space="preserve"> «Казанский ГМУ» Минздрава РФ</w:t>
            </w:r>
          </w:p>
        </w:tc>
        <w:tc>
          <w:tcPr>
            <w:tcW w:w="212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Кривошеина Н.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Богачук В.Б.</w:t>
            </w:r>
          </w:p>
          <w:p w:rsidR="00DD45FA" w:rsidRPr="00E210C7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E210C7">
              <w:rPr>
                <w:sz w:val="22"/>
                <w:szCs w:val="22"/>
              </w:rPr>
              <w:t>Шайхутдинова</w:t>
            </w:r>
            <w:proofErr w:type="spellEnd"/>
            <w:r w:rsidRPr="00E210C7">
              <w:rPr>
                <w:sz w:val="22"/>
                <w:szCs w:val="22"/>
              </w:rPr>
              <w:t xml:space="preserve"> А.Я. </w:t>
            </w:r>
          </w:p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Симонов И.П.</w:t>
            </w:r>
          </w:p>
        </w:tc>
        <w:tc>
          <w:tcPr>
            <w:tcW w:w="141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1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Муниципальная игра по экологии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г</w:t>
            </w:r>
            <w:proofErr w:type="gramStart"/>
            <w:r w:rsidRPr="00E210C7">
              <w:rPr>
                <w:sz w:val="22"/>
                <w:szCs w:val="22"/>
              </w:rPr>
              <w:t>.Б</w:t>
            </w:r>
            <w:proofErr w:type="gramEnd"/>
            <w:r w:rsidRPr="00E210C7">
              <w:rPr>
                <w:sz w:val="22"/>
                <w:szCs w:val="22"/>
              </w:rPr>
              <w:t xml:space="preserve">угульма, </w:t>
            </w:r>
            <w:r w:rsidR="007F55C9">
              <w:rPr>
                <w:sz w:val="22"/>
                <w:szCs w:val="22"/>
              </w:rPr>
              <w:t>МБУ «</w:t>
            </w:r>
            <w:r w:rsidRPr="00E210C7">
              <w:rPr>
                <w:sz w:val="22"/>
                <w:szCs w:val="22"/>
              </w:rPr>
              <w:t>Дворец Молодежи</w:t>
            </w:r>
            <w:r w:rsidR="007F55C9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ЛД-101</w:t>
            </w:r>
          </w:p>
        </w:tc>
        <w:tc>
          <w:tcPr>
            <w:tcW w:w="141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1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E210C7" w:rsidRDefault="00DD45FA" w:rsidP="00DD45FA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>Межрегиональный фестиваль исполнителей песен на иностранном языке «TALENTS» ПФО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 w:rsidRPr="00E210C7">
              <w:rPr>
                <w:sz w:val="22"/>
                <w:szCs w:val="22"/>
              </w:rPr>
              <w:t xml:space="preserve">ГБПОУ РМЭ «Йошкар-олинский </w:t>
            </w:r>
            <w:proofErr w:type="spellStart"/>
            <w:r w:rsidRPr="00E210C7">
              <w:rPr>
                <w:sz w:val="22"/>
                <w:szCs w:val="22"/>
              </w:rPr>
              <w:t>медколледж</w:t>
            </w:r>
            <w:proofErr w:type="spellEnd"/>
            <w:r w:rsidRPr="00E210C7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E210C7">
              <w:rPr>
                <w:rFonts w:eastAsia="Calibri"/>
                <w:sz w:val="22"/>
                <w:szCs w:val="22"/>
              </w:rPr>
              <w:t>Зайнетдинова</w:t>
            </w:r>
            <w:proofErr w:type="spellEnd"/>
            <w:r w:rsidRPr="00E210C7">
              <w:rPr>
                <w:rFonts w:eastAsia="Calibri"/>
                <w:sz w:val="22"/>
                <w:szCs w:val="22"/>
              </w:rPr>
              <w:t xml:space="preserve"> М., Разуваева В., </w:t>
            </w:r>
            <w:proofErr w:type="spellStart"/>
            <w:r w:rsidRPr="00E210C7">
              <w:rPr>
                <w:rFonts w:eastAsia="Calibri"/>
                <w:sz w:val="22"/>
                <w:szCs w:val="22"/>
              </w:rPr>
              <w:t>Мирзокаримова</w:t>
            </w:r>
            <w:proofErr w:type="spellEnd"/>
            <w:r w:rsidRPr="00E210C7">
              <w:rPr>
                <w:rFonts w:eastAsia="Calibri"/>
                <w:sz w:val="22"/>
                <w:szCs w:val="22"/>
              </w:rPr>
              <w:t xml:space="preserve"> Б.</w:t>
            </w:r>
          </w:p>
        </w:tc>
        <w:tc>
          <w:tcPr>
            <w:tcW w:w="1416" w:type="dxa"/>
          </w:tcPr>
          <w:p w:rsidR="00DD45FA" w:rsidRPr="00E210C7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 место 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4017DB" w:rsidRDefault="00DD45FA" w:rsidP="00DD45FA">
            <w:p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4017DB">
              <w:rPr>
                <w:sz w:val="22"/>
                <w:szCs w:val="22"/>
              </w:rPr>
              <w:t>Онлайн-олимпиада</w:t>
            </w:r>
            <w:proofErr w:type="spellEnd"/>
            <w:r w:rsidRPr="004017DB">
              <w:rPr>
                <w:sz w:val="22"/>
                <w:szCs w:val="22"/>
              </w:rPr>
              <w:t xml:space="preserve"> с международным участием по английскому языку</w:t>
            </w:r>
            <w:r>
              <w:rPr>
                <w:sz w:val="22"/>
                <w:szCs w:val="22"/>
              </w:rPr>
              <w:t>.</w:t>
            </w:r>
            <w:r w:rsidRPr="004017DB">
              <w:rPr>
                <w:sz w:val="22"/>
                <w:szCs w:val="22"/>
              </w:rPr>
              <w:t xml:space="preserve"> </w:t>
            </w:r>
          </w:p>
          <w:p w:rsidR="00DD45FA" w:rsidRPr="00F23084" w:rsidRDefault="00DD45FA" w:rsidP="00DD45FA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694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ГБПОУ ДЗМ «Медицинский колледж №7»</w:t>
            </w:r>
          </w:p>
        </w:tc>
        <w:tc>
          <w:tcPr>
            <w:tcW w:w="212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Пономарёва П., Султанова Р.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Беспалова  С.С.</w:t>
            </w:r>
          </w:p>
        </w:tc>
        <w:tc>
          <w:tcPr>
            <w:tcW w:w="141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8B5938" w:rsidRDefault="00DD45FA" w:rsidP="00DD45FA">
            <w:pPr>
              <w:rPr>
                <w:sz w:val="22"/>
                <w:szCs w:val="22"/>
              </w:rPr>
            </w:pPr>
            <w:r w:rsidRPr="008B5938">
              <w:rPr>
                <w:sz w:val="22"/>
                <w:szCs w:val="22"/>
              </w:rPr>
              <w:t>Методическая разработка</w:t>
            </w:r>
          </w:p>
          <w:p w:rsidR="00DD45FA" w:rsidRPr="008B5938" w:rsidRDefault="00DD45FA" w:rsidP="00DD45FA">
            <w:pPr>
              <w:rPr>
                <w:sz w:val="22"/>
                <w:szCs w:val="22"/>
              </w:rPr>
            </w:pPr>
            <w:r w:rsidRPr="008B5938">
              <w:rPr>
                <w:sz w:val="22"/>
                <w:szCs w:val="22"/>
              </w:rPr>
              <w:t>практического занятия для преподавателя</w:t>
            </w:r>
          </w:p>
          <w:p w:rsidR="00DD45FA" w:rsidRPr="00084AE4" w:rsidRDefault="00DD45FA" w:rsidP="00DD45FA">
            <w:pPr>
              <w:rPr>
                <w:sz w:val="22"/>
                <w:szCs w:val="22"/>
              </w:rPr>
            </w:pPr>
            <w:r w:rsidRPr="00084AE4">
              <w:rPr>
                <w:sz w:val="22"/>
                <w:szCs w:val="22"/>
              </w:rPr>
              <w:t xml:space="preserve">ПМ 04. Профилактическая деятельность </w:t>
            </w:r>
          </w:p>
          <w:p w:rsidR="00DD45FA" w:rsidRPr="00084AE4" w:rsidRDefault="00DD45FA" w:rsidP="007F55C9">
            <w:pPr>
              <w:rPr>
                <w:sz w:val="22"/>
                <w:szCs w:val="22"/>
              </w:rPr>
            </w:pPr>
            <w:r w:rsidRPr="00084AE4">
              <w:rPr>
                <w:sz w:val="22"/>
                <w:szCs w:val="22"/>
              </w:rPr>
              <w:t xml:space="preserve">МДК 04.01. «Профилактика заболеваний и санитарно-гигиеническое образование населения». </w:t>
            </w:r>
          </w:p>
        </w:tc>
        <w:tc>
          <w:tcPr>
            <w:tcW w:w="2694" w:type="dxa"/>
          </w:tcPr>
          <w:p w:rsidR="00DD45FA" w:rsidRPr="00084AE4" w:rsidRDefault="00DD45FA" w:rsidP="00DD45FA">
            <w:pPr>
              <w:rPr>
                <w:sz w:val="22"/>
                <w:szCs w:val="22"/>
              </w:rPr>
            </w:pPr>
            <w:r w:rsidRPr="00084AE4">
              <w:rPr>
                <w:sz w:val="22"/>
                <w:szCs w:val="22"/>
              </w:rPr>
              <w:t>ГАПОУ «</w:t>
            </w:r>
            <w:proofErr w:type="spellStart"/>
            <w:r w:rsidRPr="00084AE4">
              <w:rPr>
                <w:sz w:val="22"/>
                <w:szCs w:val="22"/>
              </w:rPr>
              <w:t>Зеленодольск</w:t>
            </w:r>
            <w:r>
              <w:rPr>
                <w:sz w:val="22"/>
                <w:szCs w:val="22"/>
              </w:rPr>
              <w:t>о</w:t>
            </w:r>
            <w:r w:rsidRPr="00084AE4">
              <w:rPr>
                <w:sz w:val="22"/>
                <w:szCs w:val="22"/>
              </w:rPr>
              <w:t>е</w:t>
            </w:r>
            <w:proofErr w:type="spellEnd"/>
            <w:r w:rsidRPr="00084AE4">
              <w:rPr>
                <w:sz w:val="22"/>
                <w:szCs w:val="22"/>
              </w:rPr>
              <w:t xml:space="preserve"> медицинское училище»  </w:t>
            </w:r>
          </w:p>
        </w:tc>
        <w:tc>
          <w:tcPr>
            <w:tcW w:w="212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41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 место 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9C2D20" w:rsidRDefault="00DD45FA" w:rsidP="00DD45FA">
            <w:pPr>
              <w:rPr>
                <w:sz w:val="22"/>
                <w:szCs w:val="22"/>
              </w:rPr>
            </w:pPr>
            <w:r w:rsidRPr="009C2D20">
              <w:rPr>
                <w:sz w:val="22"/>
                <w:szCs w:val="22"/>
              </w:rPr>
              <w:t xml:space="preserve">Межрегиональный заочный конкурс </w:t>
            </w:r>
            <w:proofErr w:type="spellStart"/>
            <w:r w:rsidRPr="009C2D20">
              <w:rPr>
                <w:sz w:val="22"/>
                <w:szCs w:val="22"/>
              </w:rPr>
              <w:t>мультимедийных</w:t>
            </w:r>
            <w:proofErr w:type="spellEnd"/>
            <w:r w:rsidRPr="009C2D20">
              <w:rPr>
                <w:sz w:val="22"/>
                <w:szCs w:val="22"/>
              </w:rPr>
              <w:t xml:space="preserve"> презентаций по дисциплине «Здоровый человек и его окружение» среди преподавателей СМФОУ ПФО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084AE4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ГАПОУ «</w:t>
            </w:r>
            <w:proofErr w:type="spellStart"/>
            <w:r>
              <w:rPr>
                <w:sz w:val="22"/>
                <w:szCs w:val="22"/>
              </w:rPr>
              <w:t>Елабужское</w:t>
            </w:r>
            <w:proofErr w:type="spellEnd"/>
            <w:r>
              <w:rPr>
                <w:sz w:val="22"/>
                <w:szCs w:val="22"/>
              </w:rPr>
              <w:t xml:space="preserve"> медицинское училище» </w:t>
            </w:r>
          </w:p>
        </w:tc>
        <w:tc>
          <w:tcPr>
            <w:tcW w:w="212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416" w:type="dxa"/>
          </w:tcPr>
          <w:p w:rsidR="00DD45FA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5939C8" w:rsidRDefault="00DD45FA" w:rsidP="00DD45FA">
            <w:pPr>
              <w:rPr>
                <w:sz w:val="22"/>
                <w:szCs w:val="22"/>
              </w:rPr>
            </w:pPr>
            <w:r w:rsidRPr="005939C8">
              <w:rPr>
                <w:sz w:val="22"/>
                <w:szCs w:val="22"/>
              </w:rPr>
              <w:t xml:space="preserve">Республиканский конкурс методических разработок занятий математики с </w:t>
            </w:r>
            <w:proofErr w:type="spellStart"/>
            <w:r w:rsidRPr="005939C8">
              <w:rPr>
                <w:sz w:val="22"/>
                <w:szCs w:val="22"/>
              </w:rPr>
              <w:t>мультимедийным</w:t>
            </w:r>
            <w:proofErr w:type="spellEnd"/>
            <w:r w:rsidRPr="005939C8">
              <w:rPr>
                <w:sz w:val="22"/>
                <w:szCs w:val="22"/>
              </w:rPr>
              <w:t xml:space="preserve"> сопровождением среди преподавателей СМОО РТ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5939C8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ГАПОУ «</w:t>
            </w:r>
            <w:proofErr w:type="spellStart"/>
            <w:r>
              <w:rPr>
                <w:sz w:val="22"/>
                <w:szCs w:val="22"/>
              </w:rPr>
              <w:t>Мензелинское</w:t>
            </w:r>
            <w:proofErr w:type="spellEnd"/>
            <w:r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2126" w:type="dxa"/>
          </w:tcPr>
          <w:p w:rsidR="00DD45FA" w:rsidRPr="005939C8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Садыкова А.А.</w:t>
            </w:r>
          </w:p>
        </w:tc>
        <w:tc>
          <w:tcPr>
            <w:tcW w:w="1416" w:type="dxa"/>
          </w:tcPr>
          <w:p w:rsidR="00DD45FA" w:rsidRPr="005939C8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9625C8" w:rsidRDefault="00DD45FA" w:rsidP="00DD45FA">
            <w:pPr>
              <w:rPr>
                <w:sz w:val="22"/>
                <w:szCs w:val="22"/>
              </w:rPr>
            </w:pPr>
            <w:r w:rsidRPr="009625C8">
              <w:rPr>
                <w:sz w:val="22"/>
                <w:szCs w:val="22"/>
              </w:rPr>
              <w:t>Олимпиад</w:t>
            </w:r>
            <w:r w:rsidR="008A39AE">
              <w:rPr>
                <w:sz w:val="22"/>
                <w:szCs w:val="22"/>
              </w:rPr>
              <w:t>а «</w:t>
            </w:r>
            <w:proofErr w:type="spellStart"/>
            <w:r w:rsidR="008A39AE">
              <w:rPr>
                <w:sz w:val="22"/>
                <w:szCs w:val="22"/>
              </w:rPr>
              <w:t>Профпроба</w:t>
            </w:r>
            <w:proofErr w:type="spellEnd"/>
            <w:r w:rsidR="008A39AE">
              <w:rPr>
                <w:sz w:val="22"/>
                <w:szCs w:val="22"/>
              </w:rPr>
              <w:t>» по обществознанию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9625C8" w:rsidRDefault="00DD45FA" w:rsidP="00DD45FA">
            <w:pPr>
              <w:rPr>
                <w:sz w:val="22"/>
                <w:szCs w:val="22"/>
              </w:rPr>
            </w:pPr>
            <w:r w:rsidRPr="009625C8">
              <w:rPr>
                <w:sz w:val="22"/>
                <w:szCs w:val="22"/>
              </w:rPr>
              <w:t>«</w:t>
            </w:r>
            <w:proofErr w:type="spellStart"/>
            <w:r w:rsidRPr="009625C8">
              <w:rPr>
                <w:sz w:val="22"/>
                <w:szCs w:val="22"/>
              </w:rPr>
              <w:t>Профпроба</w:t>
            </w:r>
            <w:proofErr w:type="spellEnd"/>
            <w:r w:rsidRPr="009625C8"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DD45FA" w:rsidRDefault="00DD45FA" w:rsidP="00DD45FA">
            <w:pPr>
              <w:rPr>
                <w:sz w:val="22"/>
                <w:szCs w:val="22"/>
              </w:rPr>
            </w:pPr>
            <w:r w:rsidRPr="009625C8">
              <w:rPr>
                <w:sz w:val="22"/>
                <w:szCs w:val="22"/>
              </w:rPr>
              <w:t>Воробьева Н.С.</w:t>
            </w:r>
          </w:p>
          <w:p w:rsidR="00DD45FA" w:rsidRPr="009625C8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Садыкова А.А.</w:t>
            </w:r>
          </w:p>
        </w:tc>
        <w:tc>
          <w:tcPr>
            <w:tcW w:w="141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5C3062" w:rsidRDefault="00DD45FA" w:rsidP="00DD45FA">
            <w:pPr>
              <w:rPr>
                <w:sz w:val="22"/>
                <w:szCs w:val="22"/>
              </w:rPr>
            </w:pPr>
            <w:r w:rsidRPr="005C3062">
              <w:rPr>
                <w:sz w:val="22"/>
                <w:szCs w:val="22"/>
              </w:rPr>
              <w:t>Всероссийская олимпиада по специальности «Лечебное дело»</w:t>
            </w:r>
            <w:r>
              <w:rPr>
                <w:sz w:val="22"/>
                <w:szCs w:val="22"/>
              </w:rPr>
              <w:t>.</w:t>
            </w:r>
            <w:r w:rsidRPr="005C3062">
              <w:rPr>
                <w:sz w:val="22"/>
                <w:szCs w:val="22"/>
              </w:rPr>
              <w:t xml:space="preserve"> </w:t>
            </w:r>
          </w:p>
        </w:tc>
        <w:tc>
          <w:tcPr>
            <w:tcW w:w="2694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 w:rsidRPr="009625C8">
              <w:rPr>
                <w:sz w:val="22"/>
                <w:szCs w:val="22"/>
              </w:rPr>
              <w:t>«Мир олимпиад»</w:t>
            </w:r>
          </w:p>
        </w:tc>
        <w:tc>
          <w:tcPr>
            <w:tcW w:w="2126" w:type="dxa"/>
          </w:tcPr>
          <w:p w:rsidR="00DD45FA" w:rsidRDefault="00DD45FA" w:rsidP="00DD45FA">
            <w:pPr>
              <w:rPr>
                <w:sz w:val="22"/>
                <w:szCs w:val="22"/>
              </w:rPr>
            </w:pPr>
            <w:r w:rsidRPr="009625C8">
              <w:rPr>
                <w:sz w:val="22"/>
                <w:szCs w:val="22"/>
              </w:rPr>
              <w:t>Воробьева Н.С.</w:t>
            </w:r>
          </w:p>
          <w:p w:rsidR="00DD45FA" w:rsidRPr="00F23084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Садыкова А.А.</w:t>
            </w:r>
          </w:p>
        </w:tc>
        <w:tc>
          <w:tcPr>
            <w:tcW w:w="1416" w:type="dxa"/>
          </w:tcPr>
          <w:p w:rsidR="00DD45FA" w:rsidRPr="00F23084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503AA7" w:rsidRDefault="00DD45FA" w:rsidP="00DD45FA">
            <w:pPr>
              <w:rPr>
                <w:sz w:val="22"/>
                <w:szCs w:val="22"/>
              </w:rPr>
            </w:pPr>
            <w:r w:rsidRPr="00503AA7">
              <w:rPr>
                <w:sz w:val="22"/>
                <w:szCs w:val="22"/>
              </w:rPr>
              <w:t>Лыжная эстафета-</w:t>
            </w:r>
            <w:r>
              <w:rPr>
                <w:sz w:val="22"/>
                <w:szCs w:val="22"/>
              </w:rPr>
              <w:t xml:space="preserve">открытие и </w:t>
            </w:r>
            <w:r w:rsidRPr="00503AA7">
              <w:rPr>
                <w:sz w:val="22"/>
                <w:szCs w:val="22"/>
              </w:rPr>
              <w:t xml:space="preserve">закрытие зимнего спортивного сезона среди </w:t>
            </w:r>
            <w:r w:rsidRPr="00503AA7">
              <w:rPr>
                <w:sz w:val="22"/>
                <w:szCs w:val="22"/>
              </w:rPr>
              <w:lastRenderedPageBreak/>
              <w:t xml:space="preserve">студентов </w:t>
            </w:r>
            <w:proofErr w:type="spellStart"/>
            <w:r w:rsidRPr="00503AA7">
              <w:rPr>
                <w:sz w:val="22"/>
                <w:szCs w:val="22"/>
              </w:rPr>
              <w:t>ССУЗов</w:t>
            </w:r>
            <w:proofErr w:type="spellEnd"/>
            <w:r w:rsidRPr="00503AA7">
              <w:rPr>
                <w:sz w:val="22"/>
                <w:szCs w:val="22"/>
              </w:rPr>
              <w:t xml:space="preserve"> и ВУЗов </w:t>
            </w:r>
            <w:proofErr w:type="gramStart"/>
            <w:r w:rsidRPr="00503AA7">
              <w:rPr>
                <w:sz w:val="22"/>
                <w:szCs w:val="22"/>
              </w:rPr>
              <w:t>г</w:t>
            </w:r>
            <w:proofErr w:type="gramEnd"/>
            <w:r w:rsidRPr="00503AA7">
              <w:rPr>
                <w:sz w:val="22"/>
                <w:szCs w:val="22"/>
              </w:rPr>
              <w:t>. Бугульмы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503AA7" w:rsidRDefault="00DD45FA" w:rsidP="00DD45FA">
            <w:pPr>
              <w:rPr>
                <w:sz w:val="22"/>
                <w:szCs w:val="22"/>
              </w:rPr>
            </w:pPr>
            <w:r w:rsidRPr="00503AA7">
              <w:rPr>
                <w:sz w:val="22"/>
                <w:szCs w:val="22"/>
              </w:rPr>
              <w:lastRenderedPageBreak/>
              <w:t>г</w:t>
            </w:r>
            <w:proofErr w:type="gramStart"/>
            <w:r w:rsidRPr="00503AA7">
              <w:rPr>
                <w:sz w:val="22"/>
                <w:szCs w:val="22"/>
              </w:rPr>
              <w:t>.Б</w:t>
            </w:r>
            <w:proofErr w:type="gramEnd"/>
            <w:r w:rsidRPr="00503AA7">
              <w:rPr>
                <w:sz w:val="22"/>
                <w:szCs w:val="22"/>
              </w:rPr>
              <w:t>угульма</w:t>
            </w:r>
          </w:p>
        </w:tc>
        <w:tc>
          <w:tcPr>
            <w:tcW w:w="2126" w:type="dxa"/>
          </w:tcPr>
          <w:p w:rsidR="00DD45FA" w:rsidRPr="00503AA7" w:rsidRDefault="00DD45FA" w:rsidP="00DD45FA">
            <w:pPr>
              <w:rPr>
                <w:sz w:val="22"/>
                <w:szCs w:val="22"/>
              </w:rPr>
            </w:pPr>
            <w:r w:rsidRPr="00503AA7">
              <w:rPr>
                <w:sz w:val="22"/>
                <w:szCs w:val="22"/>
              </w:rPr>
              <w:t xml:space="preserve">Агафонова Н. </w:t>
            </w:r>
          </w:p>
          <w:p w:rsidR="00DD45FA" w:rsidRPr="00503AA7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503AA7">
              <w:rPr>
                <w:sz w:val="22"/>
                <w:szCs w:val="22"/>
              </w:rPr>
              <w:t>Хаметзанова</w:t>
            </w:r>
            <w:proofErr w:type="spellEnd"/>
            <w:r w:rsidRPr="00503AA7">
              <w:rPr>
                <w:sz w:val="22"/>
                <w:szCs w:val="22"/>
              </w:rPr>
              <w:t xml:space="preserve"> Л.</w:t>
            </w:r>
          </w:p>
          <w:p w:rsidR="00DD45FA" w:rsidRPr="00503AA7" w:rsidRDefault="00DD45FA" w:rsidP="00DD45FA">
            <w:pPr>
              <w:rPr>
                <w:sz w:val="22"/>
                <w:szCs w:val="22"/>
              </w:rPr>
            </w:pPr>
            <w:r w:rsidRPr="00503AA7">
              <w:rPr>
                <w:sz w:val="22"/>
                <w:szCs w:val="22"/>
              </w:rPr>
              <w:lastRenderedPageBreak/>
              <w:t xml:space="preserve">Султанова Р. </w:t>
            </w:r>
          </w:p>
          <w:p w:rsidR="00DD45FA" w:rsidRPr="00503AA7" w:rsidRDefault="00DD45FA" w:rsidP="00DD45FA">
            <w:pPr>
              <w:rPr>
                <w:sz w:val="22"/>
                <w:szCs w:val="22"/>
              </w:rPr>
            </w:pPr>
            <w:r w:rsidRPr="00503AA7">
              <w:rPr>
                <w:sz w:val="22"/>
                <w:szCs w:val="22"/>
              </w:rPr>
              <w:t>Дмитриева А.</w:t>
            </w:r>
          </w:p>
        </w:tc>
        <w:tc>
          <w:tcPr>
            <w:tcW w:w="1416" w:type="dxa"/>
          </w:tcPr>
          <w:p w:rsidR="00DD45FA" w:rsidRPr="00503AA7" w:rsidRDefault="00DD45FA" w:rsidP="00DD45FA">
            <w:pPr>
              <w:rPr>
                <w:sz w:val="22"/>
                <w:szCs w:val="22"/>
              </w:rPr>
            </w:pPr>
            <w:r w:rsidRPr="00503AA7">
              <w:rPr>
                <w:sz w:val="22"/>
                <w:szCs w:val="22"/>
              </w:rPr>
              <w:lastRenderedPageBreak/>
              <w:t>1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FF003F" w:rsidRDefault="00DD45FA" w:rsidP="00DD45FA">
            <w:pPr>
              <w:rPr>
                <w:sz w:val="22"/>
                <w:szCs w:val="22"/>
              </w:rPr>
            </w:pPr>
            <w:r w:rsidRPr="00FF003F">
              <w:rPr>
                <w:sz w:val="22"/>
                <w:szCs w:val="22"/>
              </w:rPr>
              <w:t xml:space="preserve">Межрегиональный (ПФО) Конкурс </w:t>
            </w:r>
            <w:proofErr w:type="gramStart"/>
            <w:r w:rsidRPr="00FF003F">
              <w:rPr>
                <w:sz w:val="22"/>
                <w:szCs w:val="22"/>
              </w:rPr>
              <w:t>волонтерских</w:t>
            </w:r>
            <w:proofErr w:type="gramEnd"/>
            <w:r w:rsidRPr="00FF003F">
              <w:rPr>
                <w:sz w:val="22"/>
                <w:szCs w:val="22"/>
              </w:rPr>
              <w:t xml:space="preserve"> </w:t>
            </w:r>
            <w:proofErr w:type="spellStart"/>
            <w:r w:rsidRPr="00FF003F">
              <w:rPr>
                <w:sz w:val="22"/>
                <w:szCs w:val="22"/>
              </w:rPr>
              <w:t>видеопроектов</w:t>
            </w:r>
            <w:proofErr w:type="spellEnd"/>
            <w:r w:rsidR="007F55C9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F23084" w:rsidRDefault="007F55C9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СГМУ М</w:t>
            </w:r>
            <w:r w:rsidR="00DD45FA">
              <w:rPr>
                <w:sz w:val="22"/>
                <w:szCs w:val="22"/>
              </w:rPr>
              <w:t>едицинский колледж</w:t>
            </w:r>
          </w:p>
        </w:tc>
        <w:tc>
          <w:tcPr>
            <w:tcW w:w="2126" w:type="dxa"/>
          </w:tcPr>
          <w:p w:rsidR="00DD45FA" w:rsidRPr="007F55C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7F55C9">
              <w:rPr>
                <w:sz w:val="22"/>
                <w:szCs w:val="22"/>
              </w:rPr>
              <w:t>Аветисян</w:t>
            </w:r>
            <w:proofErr w:type="spellEnd"/>
            <w:r w:rsidRPr="007F55C9">
              <w:rPr>
                <w:sz w:val="22"/>
                <w:szCs w:val="22"/>
              </w:rPr>
              <w:t xml:space="preserve"> А.-31</w:t>
            </w:r>
          </w:p>
        </w:tc>
        <w:tc>
          <w:tcPr>
            <w:tcW w:w="1416" w:type="dxa"/>
          </w:tcPr>
          <w:p w:rsidR="00DD45FA" w:rsidRPr="007F55C9" w:rsidRDefault="00DD45FA" w:rsidP="00DD45FA">
            <w:pPr>
              <w:rPr>
                <w:sz w:val="22"/>
                <w:szCs w:val="22"/>
              </w:rPr>
            </w:pPr>
            <w:r w:rsidRPr="007F55C9">
              <w:rPr>
                <w:sz w:val="22"/>
                <w:szCs w:val="22"/>
              </w:rPr>
              <w:t>3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5C3062" w:rsidRDefault="00DD45FA" w:rsidP="00DD45FA">
            <w:pPr>
              <w:rPr>
                <w:sz w:val="22"/>
                <w:szCs w:val="22"/>
              </w:rPr>
            </w:pPr>
            <w:r w:rsidRPr="005C3062">
              <w:rPr>
                <w:sz w:val="22"/>
                <w:szCs w:val="22"/>
              </w:rPr>
              <w:t>Республиканская медицинская викторина «</w:t>
            </w:r>
            <w:proofErr w:type="spellStart"/>
            <w:r w:rsidRPr="005C3062">
              <w:rPr>
                <w:sz w:val="22"/>
                <w:szCs w:val="22"/>
              </w:rPr>
              <w:t>Иммунитет+</w:t>
            </w:r>
            <w:proofErr w:type="spellEnd"/>
            <w:r w:rsidRPr="005C3062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5D75DD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азань</w:t>
            </w:r>
          </w:p>
        </w:tc>
        <w:tc>
          <w:tcPr>
            <w:tcW w:w="2126" w:type="dxa"/>
          </w:tcPr>
          <w:p w:rsidR="00DD45FA" w:rsidRPr="005C3062" w:rsidRDefault="00DD45FA" w:rsidP="00DD45FA">
            <w:pPr>
              <w:rPr>
                <w:sz w:val="22"/>
                <w:szCs w:val="22"/>
              </w:rPr>
            </w:pPr>
            <w:r w:rsidRPr="005C3062">
              <w:rPr>
                <w:sz w:val="22"/>
                <w:szCs w:val="22"/>
              </w:rPr>
              <w:t>Селезнева В.-21</w:t>
            </w:r>
          </w:p>
          <w:p w:rsidR="00DD45FA" w:rsidRPr="00AA2BD8" w:rsidRDefault="00DD45FA" w:rsidP="00DD45FA">
            <w:pPr>
              <w:rPr>
                <w:sz w:val="20"/>
                <w:szCs w:val="20"/>
              </w:rPr>
            </w:pPr>
            <w:proofErr w:type="spellStart"/>
            <w:r w:rsidRPr="005C3062">
              <w:rPr>
                <w:sz w:val="22"/>
                <w:szCs w:val="22"/>
              </w:rPr>
              <w:t>Аветисян</w:t>
            </w:r>
            <w:proofErr w:type="spellEnd"/>
            <w:r w:rsidRPr="005C3062">
              <w:rPr>
                <w:sz w:val="22"/>
                <w:szCs w:val="22"/>
              </w:rPr>
              <w:t xml:space="preserve"> А.-31</w:t>
            </w:r>
          </w:p>
        </w:tc>
        <w:tc>
          <w:tcPr>
            <w:tcW w:w="1416" w:type="dxa"/>
          </w:tcPr>
          <w:p w:rsidR="00DD45FA" w:rsidRPr="005D75DD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5C3062" w:rsidRDefault="00DD45FA" w:rsidP="00DD45FA">
            <w:pPr>
              <w:rPr>
                <w:sz w:val="22"/>
                <w:szCs w:val="22"/>
              </w:rPr>
            </w:pPr>
            <w:r w:rsidRPr="005C3062">
              <w:rPr>
                <w:sz w:val="22"/>
                <w:szCs w:val="22"/>
              </w:rPr>
              <w:t xml:space="preserve">Республиканский заочный конкурс </w:t>
            </w:r>
          </w:p>
          <w:p w:rsidR="00DD45FA" w:rsidRPr="005C3062" w:rsidRDefault="00DD45FA" w:rsidP="00DD45FA">
            <w:pPr>
              <w:rPr>
                <w:sz w:val="22"/>
                <w:szCs w:val="22"/>
              </w:rPr>
            </w:pPr>
            <w:r w:rsidRPr="005C3062">
              <w:rPr>
                <w:sz w:val="22"/>
                <w:szCs w:val="22"/>
              </w:rPr>
              <w:t>стихотворений (видеороликов) «Я славлю Родину свою»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5C3062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ГАПОУ «</w:t>
            </w:r>
            <w:proofErr w:type="spellStart"/>
            <w:r>
              <w:rPr>
                <w:sz w:val="22"/>
                <w:szCs w:val="22"/>
              </w:rPr>
              <w:t>Елабужское</w:t>
            </w:r>
            <w:proofErr w:type="spellEnd"/>
            <w:r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2126" w:type="dxa"/>
          </w:tcPr>
          <w:p w:rsidR="00DD45FA" w:rsidRPr="005C3062" w:rsidRDefault="00DD45FA" w:rsidP="00DD45FA">
            <w:pPr>
              <w:rPr>
                <w:sz w:val="22"/>
                <w:szCs w:val="22"/>
              </w:rPr>
            </w:pPr>
            <w:r w:rsidRPr="005C3062">
              <w:rPr>
                <w:sz w:val="22"/>
                <w:szCs w:val="22"/>
              </w:rPr>
              <w:t>Герасимова М.</w:t>
            </w:r>
          </w:p>
          <w:p w:rsidR="00DD45FA" w:rsidRPr="005C3062" w:rsidRDefault="00DD45FA" w:rsidP="00DD45FA">
            <w:pPr>
              <w:rPr>
                <w:sz w:val="22"/>
                <w:szCs w:val="22"/>
              </w:rPr>
            </w:pPr>
          </w:p>
        </w:tc>
        <w:tc>
          <w:tcPr>
            <w:tcW w:w="1416" w:type="dxa"/>
          </w:tcPr>
          <w:p w:rsidR="00DD45FA" w:rsidRPr="005C3062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7A2BB5" w:rsidRDefault="00DD45FA" w:rsidP="00BF6343">
            <w:pPr>
              <w:pStyle w:val="a7"/>
              <w:numPr>
                <w:ilvl w:val="0"/>
                <w:numId w:val="9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4034" w:type="dxa"/>
          </w:tcPr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Городской фест</w:t>
            </w:r>
            <w:r w:rsidR="008A39AE">
              <w:rPr>
                <w:sz w:val="22"/>
                <w:szCs w:val="22"/>
              </w:rPr>
              <w:t xml:space="preserve">иваль студенческого творчества  </w:t>
            </w:r>
            <w:r w:rsidRPr="006B3489">
              <w:rPr>
                <w:sz w:val="22"/>
                <w:szCs w:val="22"/>
              </w:rPr>
              <w:t>«Студенческая весна»</w:t>
            </w:r>
            <w:r w:rsidR="008A39AE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6B3489" w:rsidRDefault="008A39AE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</w:t>
            </w:r>
            <w:r w:rsidR="00DD45FA">
              <w:rPr>
                <w:sz w:val="22"/>
                <w:szCs w:val="22"/>
              </w:rPr>
              <w:t>Дворец молодежи</w:t>
            </w:r>
            <w:r>
              <w:rPr>
                <w:sz w:val="22"/>
                <w:szCs w:val="22"/>
              </w:rPr>
              <w:t>»</w:t>
            </w:r>
            <w:r w:rsidR="00DD45FA">
              <w:rPr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Мирзокаримова</w:t>
            </w:r>
            <w:proofErr w:type="spellEnd"/>
            <w:r w:rsidRPr="006B3489">
              <w:rPr>
                <w:sz w:val="22"/>
                <w:szCs w:val="22"/>
              </w:rPr>
              <w:t xml:space="preserve"> Б.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Ильясова З.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Коровина А.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Разуваева В.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Лутфуллина</w:t>
            </w:r>
            <w:proofErr w:type="spellEnd"/>
            <w:r w:rsidRPr="006B3489">
              <w:rPr>
                <w:sz w:val="22"/>
                <w:szCs w:val="22"/>
              </w:rPr>
              <w:t xml:space="preserve"> И.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Сафиуллина Т.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Фаттахова А.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Мухаметзянова</w:t>
            </w:r>
            <w:proofErr w:type="spellEnd"/>
            <w:r w:rsidRPr="006B3489">
              <w:rPr>
                <w:sz w:val="22"/>
                <w:szCs w:val="22"/>
              </w:rPr>
              <w:t xml:space="preserve"> Р.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Муртазина</w:t>
            </w:r>
            <w:proofErr w:type="spellEnd"/>
            <w:r w:rsidRPr="006B3489">
              <w:rPr>
                <w:sz w:val="22"/>
                <w:szCs w:val="22"/>
              </w:rPr>
              <w:t xml:space="preserve"> А.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Аветисян</w:t>
            </w:r>
            <w:proofErr w:type="spellEnd"/>
            <w:r w:rsidRPr="006B3489">
              <w:rPr>
                <w:sz w:val="22"/>
                <w:szCs w:val="22"/>
              </w:rPr>
              <w:t xml:space="preserve"> А.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Исхакова</w:t>
            </w:r>
            <w:proofErr w:type="spellEnd"/>
            <w:r w:rsidRPr="006B3489">
              <w:rPr>
                <w:sz w:val="22"/>
                <w:szCs w:val="22"/>
              </w:rPr>
              <w:t xml:space="preserve"> А.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Мутигуллин</w:t>
            </w:r>
            <w:proofErr w:type="spellEnd"/>
            <w:r w:rsidRPr="006B3489">
              <w:rPr>
                <w:sz w:val="22"/>
                <w:szCs w:val="22"/>
              </w:rPr>
              <w:t xml:space="preserve"> И.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Асибакова</w:t>
            </w:r>
            <w:proofErr w:type="spellEnd"/>
            <w:r w:rsidRPr="006B3489">
              <w:rPr>
                <w:sz w:val="22"/>
                <w:szCs w:val="22"/>
              </w:rPr>
              <w:t xml:space="preserve"> Л. 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Габбасова</w:t>
            </w:r>
            <w:proofErr w:type="spellEnd"/>
            <w:r w:rsidRPr="006B3489">
              <w:rPr>
                <w:sz w:val="22"/>
                <w:szCs w:val="22"/>
              </w:rPr>
              <w:t xml:space="preserve"> А. 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Бреднева</w:t>
            </w:r>
            <w:proofErr w:type="spellEnd"/>
            <w:r w:rsidRPr="006B3489">
              <w:rPr>
                <w:sz w:val="22"/>
                <w:szCs w:val="22"/>
              </w:rPr>
              <w:t xml:space="preserve"> С.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Кубрина</w:t>
            </w:r>
            <w:proofErr w:type="spellEnd"/>
            <w:r w:rsidRPr="006B3489">
              <w:rPr>
                <w:sz w:val="22"/>
                <w:szCs w:val="22"/>
              </w:rPr>
              <w:t xml:space="preserve"> П. 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Гайфуллина</w:t>
            </w:r>
            <w:proofErr w:type="spellEnd"/>
            <w:r w:rsidRPr="006B3489">
              <w:rPr>
                <w:sz w:val="22"/>
                <w:szCs w:val="22"/>
              </w:rPr>
              <w:t xml:space="preserve"> Р.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6B3489">
              <w:rPr>
                <w:sz w:val="22"/>
                <w:szCs w:val="22"/>
              </w:rPr>
              <w:t>Закиров</w:t>
            </w:r>
            <w:proofErr w:type="spellEnd"/>
            <w:r w:rsidRPr="006B3489">
              <w:rPr>
                <w:sz w:val="22"/>
                <w:szCs w:val="22"/>
              </w:rPr>
              <w:t xml:space="preserve"> Т. 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Насырова Р.</w:t>
            </w:r>
          </w:p>
          <w:p w:rsidR="00DD45FA" w:rsidRPr="00F25006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F25006">
              <w:rPr>
                <w:sz w:val="22"/>
                <w:szCs w:val="22"/>
              </w:rPr>
              <w:t>Космылина</w:t>
            </w:r>
            <w:proofErr w:type="spellEnd"/>
            <w:r w:rsidRPr="00F25006">
              <w:rPr>
                <w:sz w:val="22"/>
                <w:szCs w:val="22"/>
              </w:rPr>
              <w:t xml:space="preserve"> М.</w:t>
            </w:r>
          </w:p>
        </w:tc>
        <w:tc>
          <w:tcPr>
            <w:tcW w:w="1416" w:type="dxa"/>
          </w:tcPr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диплом лауреата</w:t>
            </w:r>
          </w:p>
          <w:p w:rsidR="00DD45FA" w:rsidRPr="006B3489" w:rsidRDefault="00DD45FA" w:rsidP="00DD45FA">
            <w:pPr>
              <w:rPr>
                <w:sz w:val="22"/>
                <w:szCs w:val="22"/>
              </w:rPr>
            </w:pPr>
            <w:r w:rsidRPr="006B3489">
              <w:rPr>
                <w:sz w:val="22"/>
                <w:szCs w:val="22"/>
              </w:rPr>
              <w:t>гран-при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86705C" w:rsidRDefault="00DD45FA" w:rsidP="00BF6343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4034" w:type="dxa"/>
          </w:tcPr>
          <w:p w:rsidR="00DD45FA" w:rsidRPr="00C41097" w:rsidRDefault="00DD45FA" w:rsidP="00DD45FA">
            <w:pPr>
              <w:rPr>
                <w:sz w:val="22"/>
                <w:szCs w:val="22"/>
              </w:rPr>
            </w:pPr>
            <w:r w:rsidRPr="00C41097">
              <w:rPr>
                <w:sz w:val="22"/>
                <w:szCs w:val="22"/>
              </w:rPr>
              <w:t>Городской студенческий  бал</w:t>
            </w:r>
            <w:r w:rsidR="008A39AE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8A39AE" w:rsidRPr="00C41097" w:rsidRDefault="007F55C9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ЗАГС </w:t>
            </w:r>
            <w:proofErr w:type="spellStart"/>
            <w:r>
              <w:rPr>
                <w:sz w:val="22"/>
                <w:szCs w:val="22"/>
              </w:rPr>
              <w:t>Бугульминского</w:t>
            </w:r>
            <w:proofErr w:type="spellEnd"/>
            <w:r>
              <w:rPr>
                <w:sz w:val="22"/>
                <w:szCs w:val="22"/>
              </w:rPr>
              <w:t xml:space="preserve"> района </w:t>
            </w:r>
          </w:p>
        </w:tc>
        <w:tc>
          <w:tcPr>
            <w:tcW w:w="2126" w:type="dxa"/>
          </w:tcPr>
          <w:p w:rsidR="00DD45FA" w:rsidRPr="00C41097" w:rsidRDefault="00DD45FA" w:rsidP="00DD45FA">
            <w:pPr>
              <w:rPr>
                <w:sz w:val="22"/>
                <w:szCs w:val="22"/>
              </w:rPr>
            </w:pPr>
            <w:r w:rsidRPr="00C41097">
              <w:rPr>
                <w:sz w:val="22"/>
                <w:szCs w:val="22"/>
              </w:rPr>
              <w:t>Степанищева В.</w:t>
            </w:r>
          </w:p>
          <w:p w:rsidR="00DD45FA" w:rsidRPr="00C41097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C41097">
              <w:rPr>
                <w:sz w:val="22"/>
                <w:szCs w:val="22"/>
              </w:rPr>
              <w:t>Якупов</w:t>
            </w:r>
            <w:proofErr w:type="spellEnd"/>
            <w:r w:rsidRPr="00C41097">
              <w:rPr>
                <w:sz w:val="22"/>
                <w:szCs w:val="22"/>
              </w:rPr>
              <w:t xml:space="preserve"> Э.</w:t>
            </w:r>
          </w:p>
          <w:p w:rsidR="00DD45FA" w:rsidRPr="00C41097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Баранова В.</w:t>
            </w:r>
          </w:p>
          <w:p w:rsidR="00DD45FA" w:rsidRPr="00C41097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Коровина А.</w:t>
            </w:r>
          </w:p>
          <w:p w:rsidR="00DD45FA" w:rsidRPr="00C41097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Мухтаров И.</w:t>
            </w:r>
          </w:p>
          <w:p w:rsidR="00DD45FA" w:rsidRPr="00C41097" w:rsidRDefault="00DD45FA" w:rsidP="00DD45FA">
            <w:pPr>
              <w:rPr>
                <w:sz w:val="22"/>
                <w:szCs w:val="22"/>
              </w:rPr>
            </w:pPr>
            <w:r w:rsidRPr="00C41097">
              <w:rPr>
                <w:sz w:val="22"/>
                <w:szCs w:val="22"/>
              </w:rPr>
              <w:t>Насонова В.</w:t>
            </w:r>
          </w:p>
        </w:tc>
        <w:tc>
          <w:tcPr>
            <w:tcW w:w="1416" w:type="dxa"/>
          </w:tcPr>
          <w:p w:rsidR="00DD45FA" w:rsidRPr="007A1BDF" w:rsidRDefault="00DD45FA" w:rsidP="00DD45FA">
            <w:pPr>
              <w:rPr>
                <w:sz w:val="22"/>
                <w:szCs w:val="22"/>
              </w:rPr>
            </w:pPr>
            <w:r w:rsidRPr="007A1BDF">
              <w:rPr>
                <w:sz w:val="22"/>
                <w:szCs w:val="22"/>
              </w:rPr>
              <w:t>диплом «Король и Королева»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86705C" w:rsidRDefault="00DD45FA" w:rsidP="00BF6343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4034" w:type="dxa"/>
          </w:tcPr>
          <w:p w:rsidR="00DD45FA" w:rsidRPr="007A1BDF" w:rsidRDefault="00DD45FA" w:rsidP="00DD45FA">
            <w:pPr>
              <w:rPr>
                <w:sz w:val="22"/>
                <w:szCs w:val="22"/>
              </w:rPr>
            </w:pPr>
            <w:proofErr w:type="gramStart"/>
            <w:r w:rsidRPr="007A1BDF">
              <w:rPr>
                <w:sz w:val="22"/>
                <w:szCs w:val="22"/>
              </w:rPr>
              <w:t>Городской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A1BDF">
              <w:rPr>
                <w:sz w:val="22"/>
                <w:szCs w:val="22"/>
              </w:rPr>
              <w:t>квест</w:t>
            </w:r>
            <w:proofErr w:type="spellEnd"/>
            <w:r w:rsidRPr="007A1BDF">
              <w:rPr>
                <w:sz w:val="22"/>
                <w:szCs w:val="22"/>
              </w:rPr>
              <w:t xml:space="preserve"> «Следствие ведет </w:t>
            </w:r>
            <w:proofErr w:type="spellStart"/>
            <w:r w:rsidRPr="007A1BDF">
              <w:rPr>
                <w:sz w:val="22"/>
                <w:szCs w:val="22"/>
              </w:rPr>
              <w:t>наркоконтроль</w:t>
            </w:r>
            <w:proofErr w:type="spellEnd"/>
            <w:r w:rsidRPr="007A1BDF">
              <w:rPr>
                <w:sz w:val="22"/>
                <w:szCs w:val="22"/>
              </w:rPr>
              <w:t>»</w:t>
            </w:r>
            <w:r w:rsidR="008A39AE">
              <w:rPr>
                <w:sz w:val="22"/>
                <w:szCs w:val="22"/>
              </w:rPr>
              <w:t>.</w:t>
            </w:r>
            <w:r w:rsidRPr="007A1BDF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694" w:type="dxa"/>
          </w:tcPr>
          <w:p w:rsidR="00DD45FA" w:rsidRPr="007A1BDF" w:rsidRDefault="008A39AE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«Дворец молодежи»</w:t>
            </w:r>
          </w:p>
        </w:tc>
        <w:tc>
          <w:tcPr>
            <w:tcW w:w="2126" w:type="dxa"/>
          </w:tcPr>
          <w:p w:rsidR="00DD45FA" w:rsidRPr="007A1BDF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7A1BDF">
              <w:rPr>
                <w:sz w:val="22"/>
                <w:szCs w:val="22"/>
              </w:rPr>
              <w:t>Обшарина</w:t>
            </w:r>
            <w:proofErr w:type="spellEnd"/>
            <w:r w:rsidRPr="007A1BDF">
              <w:rPr>
                <w:sz w:val="22"/>
                <w:szCs w:val="22"/>
              </w:rPr>
              <w:t xml:space="preserve"> В.</w:t>
            </w:r>
          </w:p>
          <w:p w:rsidR="00DD45FA" w:rsidRPr="007A1BDF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7A1BDF">
              <w:rPr>
                <w:sz w:val="22"/>
                <w:szCs w:val="22"/>
              </w:rPr>
              <w:t>Шамонина</w:t>
            </w:r>
            <w:proofErr w:type="spellEnd"/>
            <w:r w:rsidRPr="007A1BDF">
              <w:rPr>
                <w:sz w:val="22"/>
                <w:szCs w:val="22"/>
              </w:rPr>
              <w:t xml:space="preserve"> А. </w:t>
            </w:r>
          </w:p>
          <w:p w:rsidR="00DD45FA" w:rsidRPr="007A1BDF" w:rsidRDefault="00DD45FA" w:rsidP="00DD45FA">
            <w:pPr>
              <w:rPr>
                <w:sz w:val="22"/>
                <w:szCs w:val="22"/>
              </w:rPr>
            </w:pPr>
            <w:r w:rsidRPr="007A1BDF">
              <w:rPr>
                <w:sz w:val="22"/>
                <w:szCs w:val="22"/>
              </w:rPr>
              <w:t>Сафонова А.</w:t>
            </w:r>
          </w:p>
          <w:p w:rsidR="00DD45FA" w:rsidRPr="007A1BDF" w:rsidRDefault="00DD45FA" w:rsidP="00DD45FA">
            <w:pPr>
              <w:rPr>
                <w:sz w:val="22"/>
                <w:szCs w:val="22"/>
              </w:rPr>
            </w:pPr>
            <w:r w:rsidRPr="007A1BDF">
              <w:rPr>
                <w:sz w:val="22"/>
                <w:szCs w:val="22"/>
              </w:rPr>
              <w:t>Шамсутдинов М.</w:t>
            </w:r>
          </w:p>
          <w:p w:rsidR="00DD45FA" w:rsidRPr="007A1BDF" w:rsidRDefault="00DD45FA" w:rsidP="00DD45FA">
            <w:pPr>
              <w:rPr>
                <w:sz w:val="22"/>
                <w:szCs w:val="22"/>
              </w:rPr>
            </w:pPr>
            <w:r w:rsidRPr="007A1BDF">
              <w:rPr>
                <w:sz w:val="22"/>
                <w:szCs w:val="22"/>
              </w:rPr>
              <w:t xml:space="preserve">Селезнева В. </w:t>
            </w:r>
          </w:p>
          <w:p w:rsidR="00DD45FA" w:rsidRPr="007A1BDF" w:rsidRDefault="00DD45FA" w:rsidP="00DD45FA">
            <w:pPr>
              <w:rPr>
                <w:sz w:val="22"/>
                <w:szCs w:val="22"/>
              </w:rPr>
            </w:pPr>
            <w:r w:rsidRPr="007A1BDF">
              <w:rPr>
                <w:sz w:val="22"/>
                <w:szCs w:val="22"/>
              </w:rPr>
              <w:t>Ильясова З.</w:t>
            </w:r>
          </w:p>
        </w:tc>
        <w:tc>
          <w:tcPr>
            <w:tcW w:w="1416" w:type="dxa"/>
          </w:tcPr>
          <w:p w:rsidR="00DD45FA" w:rsidRPr="005D75DD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86705C" w:rsidRDefault="00DD45FA" w:rsidP="00BF6343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4034" w:type="dxa"/>
          </w:tcPr>
          <w:p w:rsidR="00DD45FA" w:rsidRPr="007A1BDF" w:rsidRDefault="00DD45FA" w:rsidP="00DD45FA">
            <w:pPr>
              <w:rPr>
                <w:sz w:val="22"/>
                <w:szCs w:val="22"/>
              </w:rPr>
            </w:pPr>
            <w:proofErr w:type="gramStart"/>
            <w:r w:rsidRPr="007A1BDF">
              <w:rPr>
                <w:sz w:val="22"/>
                <w:szCs w:val="22"/>
              </w:rPr>
              <w:t>Городской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7A1BDF">
              <w:rPr>
                <w:sz w:val="22"/>
                <w:szCs w:val="22"/>
              </w:rPr>
              <w:t>квиз</w:t>
            </w:r>
            <w:proofErr w:type="spellEnd"/>
            <w:r w:rsidRPr="007A1BDF">
              <w:rPr>
                <w:sz w:val="22"/>
                <w:szCs w:val="22"/>
              </w:rPr>
              <w:t xml:space="preserve"> ко Дню студентов</w:t>
            </w:r>
            <w:r w:rsidR="007F55C9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7A1BDF" w:rsidRDefault="008A39AE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«Дворец молодежи»</w:t>
            </w:r>
          </w:p>
        </w:tc>
        <w:tc>
          <w:tcPr>
            <w:tcW w:w="2126" w:type="dxa"/>
          </w:tcPr>
          <w:p w:rsidR="00DD45FA" w:rsidRPr="007A1BDF" w:rsidRDefault="00DD45FA" w:rsidP="00DD45FA">
            <w:pPr>
              <w:rPr>
                <w:sz w:val="22"/>
                <w:szCs w:val="22"/>
              </w:rPr>
            </w:pPr>
            <w:r w:rsidRPr="007A1BDF">
              <w:rPr>
                <w:sz w:val="22"/>
                <w:szCs w:val="22"/>
              </w:rPr>
              <w:t>Степанищева В.</w:t>
            </w:r>
          </w:p>
          <w:p w:rsidR="00DD45FA" w:rsidRPr="007A1BDF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7A1BDF">
              <w:rPr>
                <w:sz w:val="22"/>
                <w:szCs w:val="22"/>
              </w:rPr>
              <w:t>Алтынбаева</w:t>
            </w:r>
            <w:proofErr w:type="spellEnd"/>
            <w:r w:rsidRPr="007A1BDF">
              <w:rPr>
                <w:sz w:val="22"/>
                <w:szCs w:val="22"/>
              </w:rPr>
              <w:t xml:space="preserve"> К.</w:t>
            </w:r>
          </w:p>
          <w:p w:rsidR="00DD45FA" w:rsidRPr="007A1BDF" w:rsidRDefault="00DD45FA" w:rsidP="00DD45FA">
            <w:pPr>
              <w:rPr>
                <w:sz w:val="22"/>
                <w:szCs w:val="22"/>
              </w:rPr>
            </w:pPr>
            <w:r w:rsidRPr="007A1BDF">
              <w:rPr>
                <w:sz w:val="22"/>
                <w:szCs w:val="22"/>
              </w:rPr>
              <w:t>Сафонова А.</w:t>
            </w:r>
          </w:p>
          <w:p w:rsidR="00DD45FA" w:rsidRPr="007A1BDF" w:rsidRDefault="00DD45FA" w:rsidP="00DD45FA">
            <w:pPr>
              <w:rPr>
                <w:sz w:val="22"/>
                <w:szCs w:val="22"/>
              </w:rPr>
            </w:pPr>
            <w:r w:rsidRPr="007A1BDF">
              <w:rPr>
                <w:sz w:val="22"/>
                <w:szCs w:val="22"/>
              </w:rPr>
              <w:t>Баранова В.</w:t>
            </w:r>
          </w:p>
        </w:tc>
        <w:tc>
          <w:tcPr>
            <w:tcW w:w="1416" w:type="dxa"/>
          </w:tcPr>
          <w:p w:rsidR="00DD45FA" w:rsidRPr="005D75DD" w:rsidRDefault="00DD45FA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место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86705C" w:rsidRDefault="00DD45FA" w:rsidP="00BF6343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4034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 xml:space="preserve">Городской </w:t>
            </w:r>
            <w:proofErr w:type="gramStart"/>
            <w:r w:rsidRPr="00DD45FA">
              <w:rPr>
                <w:sz w:val="22"/>
                <w:szCs w:val="22"/>
              </w:rPr>
              <w:t>исторический</w:t>
            </w:r>
            <w:proofErr w:type="gramEnd"/>
            <w:r w:rsidRPr="00DD45FA">
              <w:rPr>
                <w:sz w:val="22"/>
                <w:szCs w:val="22"/>
              </w:rPr>
              <w:t xml:space="preserve"> </w:t>
            </w:r>
            <w:proofErr w:type="spellStart"/>
            <w:r w:rsidRPr="00DD45FA">
              <w:rPr>
                <w:sz w:val="22"/>
                <w:szCs w:val="22"/>
              </w:rPr>
              <w:t>квиз</w:t>
            </w:r>
            <w:proofErr w:type="spellEnd"/>
            <w:r w:rsidRPr="00DD45FA">
              <w:rPr>
                <w:sz w:val="22"/>
                <w:szCs w:val="22"/>
              </w:rPr>
              <w:t xml:space="preserve"> «Вековые традиции и обычаи прошлого»</w:t>
            </w:r>
            <w:r w:rsidR="007F55C9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DD45FA" w:rsidRDefault="008A39AE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«Дворец молодежи»</w:t>
            </w:r>
          </w:p>
        </w:tc>
        <w:tc>
          <w:tcPr>
            <w:tcW w:w="212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Баранова Е.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Матвеева Д.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Зайнутдинова</w:t>
            </w:r>
            <w:proofErr w:type="spellEnd"/>
            <w:r w:rsidRPr="00DD45FA">
              <w:rPr>
                <w:sz w:val="22"/>
                <w:szCs w:val="22"/>
              </w:rPr>
              <w:t xml:space="preserve"> В.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Дубиничева</w:t>
            </w:r>
            <w:proofErr w:type="spellEnd"/>
            <w:r w:rsidRPr="00DD45FA">
              <w:rPr>
                <w:sz w:val="22"/>
                <w:szCs w:val="22"/>
              </w:rPr>
              <w:t xml:space="preserve"> С.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Тагирова А.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Ярмеева</w:t>
            </w:r>
            <w:proofErr w:type="spellEnd"/>
            <w:r w:rsidRPr="00DD45FA">
              <w:rPr>
                <w:sz w:val="22"/>
                <w:szCs w:val="22"/>
              </w:rPr>
              <w:t xml:space="preserve"> Э.</w:t>
            </w:r>
          </w:p>
        </w:tc>
        <w:tc>
          <w:tcPr>
            <w:tcW w:w="141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 xml:space="preserve">1 место </w:t>
            </w:r>
          </w:p>
        </w:tc>
      </w:tr>
      <w:tr w:rsidR="00DD45FA" w:rsidRPr="0086705C" w:rsidTr="00165041">
        <w:tc>
          <w:tcPr>
            <w:tcW w:w="503" w:type="dxa"/>
          </w:tcPr>
          <w:p w:rsidR="00DD45FA" w:rsidRPr="0086705C" w:rsidRDefault="00DD45FA" w:rsidP="00BF6343">
            <w:pPr>
              <w:pStyle w:val="a7"/>
              <w:numPr>
                <w:ilvl w:val="0"/>
                <w:numId w:val="9"/>
              </w:numPr>
              <w:jc w:val="center"/>
            </w:pPr>
          </w:p>
        </w:tc>
        <w:tc>
          <w:tcPr>
            <w:tcW w:w="4034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 xml:space="preserve">Городской </w:t>
            </w:r>
            <w:proofErr w:type="spellStart"/>
            <w:r w:rsidRPr="00DD45FA">
              <w:rPr>
                <w:sz w:val="22"/>
                <w:szCs w:val="22"/>
              </w:rPr>
              <w:t>квиз</w:t>
            </w:r>
            <w:proofErr w:type="spellEnd"/>
            <w:r w:rsidRPr="00DD45FA">
              <w:rPr>
                <w:sz w:val="22"/>
                <w:szCs w:val="22"/>
              </w:rPr>
              <w:t xml:space="preserve"> «</w:t>
            </w:r>
            <w:proofErr w:type="spellStart"/>
            <w:r w:rsidRPr="00DD45FA">
              <w:rPr>
                <w:sz w:val="22"/>
                <w:szCs w:val="22"/>
              </w:rPr>
              <w:t>Туган</w:t>
            </w:r>
            <w:proofErr w:type="spellEnd"/>
            <w:r w:rsidRPr="00DD45FA">
              <w:rPr>
                <w:sz w:val="22"/>
                <w:szCs w:val="22"/>
              </w:rPr>
              <w:t xml:space="preserve"> Як»</w:t>
            </w:r>
            <w:r w:rsidR="007F55C9">
              <w:rPr>
                <w:sz w:val="22"/>
                <w:szCs w:val="22"/>
              </w:rPr>
              <w:t>.</w:t>
            </w:r>
          </w:p>
        </w:tc>
        <w:tc>
          <w:tcPr>
            <w:tcW w:w="2694" w:type="dxa"/>
          </w:tcPr>
          <w:p w:rsidR="00DD45FA" w:rsidRPr="00DD45FA" w:rsidRDefault="008A39AE" w:rsidP="00DD45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«Дворец молодежи»</w:t>
            </w:r>
          </w:p>
        </w:tc>
        <w:tc>
          <w:tcPr>
            <w:tcW w:w="212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Асибакова</w:t>
            </w:r>
            <w:proofErr w:type="spellEnd"/>
            <w:r w:rsidRPr="00DD45FA">
              <w:rPr>
                <w:sz w:val="22"/>
                <w:szCs w:val="22"/>
              </w:rPr>
              <w:t xml:space="preserve"> Л.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Гайфуллина</w:t>
            </w:r>
            <w:proofErr w:type="spellEnd"/>
            <w:r w:rsidRPr="00DD45FA">
              <w:rPr>
                <w:sz w:val="22"/>
                <w:szCs w:val="22"/>
              </w:rPr>
              <w:t xml:space="preserve"> И.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Бреднёва</w:t>
            </w:r>
            <w:proofErr w:type="spellEnd"/>
            <w:r w:rsidRPr="00DD45FA">
              <w:rPr>
                <w:sz w:val="22"/>
                <w:szCs w:val="22"/>
              </w:rPr>
              <w:t xml:space="preserve"> С.</w:t>
            </w:r>
          </w:p>
          <w:p w:rsidR="00DD45FA" w:rsidRPr="00DD45FA" w:rsidRDefault="00DD45FA" w:rsidP="00DD45FA">
            <w:pPr>
              <w:rPr>
                <w:sz w:val="22"/>
                <w:szCs w:val="22"/>
              </w:rPr>
            </w:pPr>
            <w:proofErr w:type="spellStart"/>
            <w:r w:rsidRPr="00DD45FA">
              <w:rPr>
                <w:sz w:val="22"/>
                <w:szCs w:val="22"/>
              </w:rPr>
              <w:t>Габбасова</w:t>
            </w:r>
            <w:proofErr w:type="spellEnd"/>
            <w:r w:rsidRPr="00DD45FA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1416" w:type="dxa"/>
          </w:tcPr>
          <w:p w:rsidR="00DD45FA" w:rsidRPr="00DD45FA" w:rsidRDefault="00DD45FA" w:rsidP="00DD45FA">
            <w:pPr>
              <w:rPr>
                <w:sz w:val="22"/>
                <w:szCs w:val="22"/>
              </w:rPr>
            </w:pPr>
            <w:r w:rsidRPr="00DD45FA">
              <w:rPr>
                <w:sz w:val="22"/>
                <w:szCs w:val="22"/>
              </w:rPr>
              <w:t>1 место</w:t>
            </w:r>
          </w:p>
        </w:tc>
      </w:tr>
    </w:tbl>
    <w:p w:rsidR="00DC7CD1" w:rsidRPr="00A24370" w:rsidRDefault="00DC7CD1" w:rsidP="00E87BC7">
      <w:pPr>
        <w:spacing w:line="276" w:lineRule="auto"/>
        <w:ind w:right="-1"/>
        <w:jc w:val="both"/>
      </w:pPr>
    </w:p>
    <w:p w:rsidR="008A39AE" w:rsidRDefault="008A39AE" w:rsidP="008A39AE">
      <w:pPr>
        <w:tabs>
          <w:tab w:val="left" w:pos="993"/>
        </w:tabs>
        <w:spacing w:line="276" w:lineRule="auto"/>
        <w:ind w:right="-1" w:firstLine="709"/>
        <w:jc w:val="both"/>
      </w:pPr>
      <w:r>
        <w:lastRenderedPageBreak/>
        <w:t>Таким образом, п</w:t>
      </w:r>
      <w:r w:rsidRPr="00B53C83">
        <w:t xml:space="preserve">оказатель результативности участия студентов и преподавателей в заочных и очных конкурсах профессиональной и общеобразовательной направленности окружного, республиканского уровня за отчетный период в сравнении с предыдущим годом не снизился. </w:t>
      </w:r>
    </w:p>
    <w:p w:rsidR="008A39AE" w:rsidRDefault="008A39AE" w:rsidP="008A39AE">
      <w:pPr>
        <w:spacing w:line="276" w:lineRule="auto"/>
        <w:ind w:firstLine="709"/>
        <w:jc w:val="both"/>
      </w:pPr>
      <w:r>
        <w:t xml:space="preserve">Студентка 4 курса </w:t>
      </w:r>
      <w:proofErr w:type="spellStart"/>
      <w:r>
        <w:t>Галимова</w:t>
      </w:r>
      <w:proofErr w:type="spellEnd"/>
      <w:r>
        <w:t xml:space="preserve"> А.Ф. и юниор ученица </w:t>
      </w:r>
      <w:r>
        <w:rPr>
          <w:color w:val="000000"/>
        </w:rPr>
        <w:t>8 класса школы №6 г</w:t>
      </w:r>
      <w:proofErr w:type="gramStart"/>
      <w:r>
        <w:rPr>
          <w:color w:val="000000"/>
        </w:rPr>
        <w:t>.Б</w:t>
      </w:r>
      <w:proofErr w:type="gramEnd"/>
      <w:r>
        <w:rPr>
          <w:color w:val="000000"/>
        </w:rPr>
        <w:t xml:space="preserve">угульма </w:t>
      </w:r>
      <w:proofErr w:type="spellStart"/>
      <w:r>
        <w:t>Ханипова</w:t>
      </w:r>
      <w:proofErr w:type="spellEnd"/>
      <w:r>
        <w:t xml:space="preserve"> Э.С. участвовали с 30.11.2020 - 05.12.2020 г.г. в </w:t>
      </w:r>
      <w:r w:rsidRPr="006C4605">
        <w:t>Чемпионат</w:t>
      </w:r>
      <w:r>
        <w:t>е</w:t>
      </w:r>
      <w:r w:rsidRPr="006C4605">
        <w:t xml:space="preserve"> «Молодые профессионалы»</w:t>
      </w:r>
      <w:r>
        <w:t xml:space="preserve"> </w:t>
      </w:r>
      <w:proofErr w:type="spellStart"/>
      <w:r w:rsidRPr="00F32941">
        <w:t>WorldSkills</w:t>
      </w:r>
      <w:proofErr w:type="spellEnd"/>
      <w:r>
        <w:t xml:space="preserve"> </w:t>
      </w:r>
      <w:proofErr w:type="spellStart"/>
      <w:r w:rsidRPr="00F32941">
        <w:t>Russia</w:t>
      </w:r>
      <w:proofErr w:type="spellEnd"/>
      <w:r>
        <w:t>, который состоялся на базе ГАПОУ «Казанский медицинский колледж».</w:t>
      </w:r>
    </w:p>
    <w:p w:rsidR="008A39AE" w:rsidRDefault="008A39AE" w:rsidP="008A39AE">
      <w:pPr>
        <w:spacing w:line="276" w:lineRule="auto"/>
        <w:jc w:val="center"/>
        <w:rPr>
          <w:b/>
        </w:rPr>
      </w:pPr>
    </w:p>
    <w:p w:rsidR="008A39AE" w:rsidRPr="0014565A" w:rsidRDefault="008A39AE" w:rsidP="008A39AE">
      <w:pPr>
        <w:jc w:val="center"/>
        <w:rPr>
          <w:b/>
        </w:rPr>
      </w:pPr>
      <w:r w:rsidRPr="0014565A">
        <w:rPr>
          <w:b/>
        </w:rPr>
        <w:t>Положительные результаты</w:t>
      </w:r>
    </w:p>
    <w:p w:rsidR="008A39AE" w:rsidRPr="0014565A" w:rsidRDefault="008A39AE" w:rsidP="008A39AE">
      <w:pPr>
        <w:jc w:val="center"/>
        <w:rPr>
          <w:b/>
        </w:rPr>
      </w:pPr>
      <w:r w:rsidRPr="0014565A">
        <w:rPr>
          <w:b/>
        </w:rPr>
        <w:t xml:space="preserve"> в учебно-методической и воспитательной, финансово-хозяйственной деятельности</w:t>
      </w:r>
    </w:p>
    <w:p w:rsidR="008A39AE" w:rsidRDefault="008A39AE" w:rsidP="008A39AE">
      <w:pPr>
        <w:jc w:val="center"/>
        <w:rPr>
          <w:b/>
        </w:rPr>
      </w:pPr>
      <w:r>
        <w:rPr>
          <w:b/>
        </w:rPr>
        <w:t>за 2020-2021</w:t>
      </w:r>
      <w:r w:rsidRPr="0014565A">
        <w:rPr>
          <w:b/>
        </w:rPr>
        <w:t xml:space="preserve"> учебный год</w:t>
      </w:r>
    </w:p>
    <w:p w:rsidR="008A39AE" w:rsidRDefault="008A39AE" w:rsidP="008A39AE">
      <w:pPr>
        <w:pStyle w:val="af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0"/>
        <w:gridCol w:w="3481"/>
        <w:gridCol w:w="6238"/>
      </w:tblGrid>
      <w:tr w:rsidR="00676309" w:rsidRPr="0096473F" w:rsidTr="000F6F1B">
        <w:tc>
          <w:tcPr>
            <w:tcW w:w="630" w:type="dxa"/>
          </w:tcPr>
          <w:p w:rsidR="00676309" w:rsidRPr="0096473F" w:rsidRDefault="00676309" w:rsidP="008A39AE">
            <w:pPr>
              <w:jc w:val="center"/>
              <w:rPr>
                <w:sz w:val="20"/>
                <w:szCs w:val="20"/>
              </w:rPr>
            </w:pPr>
            <w:r w:rsidRPr="0096473F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96473F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96473F">
              <w:rPr>
                <w:sz w:val="20"/>
                <w:szCs w:val="20"/>
              </w:rPr>
              <w:t>/</w:t>
            </w:r>
            <w:proofErr w:type="spellStart"/>
            <w:r w:rsidRPr="0096473F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3481" w:type="dxa"/>
          </w:tcPr>
          <w:p w:rsidR="00676309" w:rsidRPr="0096473F" w:rsidRDefault="00676309" w:rsidP="008A39AE">
            <w:pPr>
              <w:jc w:val="center"/>
              <w:rPr>
                <w:sz w:val="20"/>
                <w:szCs w:val="20"/>
              </w:rPr>
            </w:pPr>
            <w:r w:rsidRPr="0096473F">
              <w:rPr>
                <w:sz w:val="20"/>
                <w:szCs w:val="20"/>
              </w:rPr>
              <w:t>Наименование мероприятий</w:t>
            </w:r>
          </w:p>
        </w:tc>
        <w:tc>
          <w:tcPr>
            <w:tcW w:w="6238" w:type="dxa"/>
          </w:tcPr>
          <w:p w:rsidR="00676309" w:rsidRPr="0096473F" w:rsidRDefault="00676309" w:rsidP="008A39A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Результаты</w:t>
            </w: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8A185D" w:rsidRDefault="00676309" w:rsidP="008A39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Выездная проверка ГАПОУ «Казанский медицинский колледж»</w:t>
            </w:r>
          </w:p>
        </w:tc>
        <w:tc>
          <w:tcPr>
            <w:tcW w:w="6238" w:type="dxa"/>
          </w:tcPr>
          <w:p w:rsidR="00676309" w:rsidRPr="008A185D" w:rsidRDefault="00676309" w:rsidP="008A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27.05.2021</w:t>
            </w:r>
            <w:r w:rsidRPr="0000267E">
              <w:rPr>
                <w:sz w:val="22"/>
                <w:szCs w:val="22"/>
              </w:rPr>
              <w:t xml:space="preserve"> состоялась плановая выездная проверка </w:t>
            </w:r>
            <w:r>
              <w:rPr>
                <w:sz w:val="22"/>
                <w:szCs w:val="22"/>
              </w:rPr>
              <w:t xml:space="preserve">ГАПОУ «Казанский медицинский колледж» по внутреннему аудиту работы ГАПОУ «Бугульминское медицинское училище имени А.П. </w:t>
            </w:r>
            <w:proofErr w:type="spellStart"/>
            <w:r>
              <w:rPr>
                <w:sz w:val="22"/>
                <w:szCs w:val="22"/>
              </w:rPr>
              <w:t>Вязьмина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8A185D" w:rsidRDefault="00676309" w:rsidP="008A39AE">
            <w:pPr>
              <w:jc w:val="both"/>
              <w:rPr>
                <w:sz w:val="22"/>
                <w:szCs w:val="22"/>
              </w:rPr>
            </w:pPr>
            <w:r w:rsidRPr="008A185D">
              <w:rPr>
                <w:sz w:val="22"/>
                <w:szCs w:val="22"/>
              </w:rPr>
              <w:t>Улучшение материально-технической базы.</w:t>
            </w:r>
          </w:p>
        </w:tc>
        <w:tc>
          <w:tcPr>
            <w:tcW w:w="6238" w:type="dxa"/>
          </w:tcPr>
          <w:p w:rsidR="00676309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дезинфицирующих средств, масок, </w:t>
            </w:r>
            <w:proofErr w:type="spellStart"/>
            <w:r>
              <w:rPr>
                <w:sz w:val="22"/>
                <w:szCs w:val="22"/>
              </w:rPr>
              <w:t>хозтовары</w:t>
            </w:r>
            <w:proofErr w:type="spellEnd"/>
            <w:r>
              <w:rPr>
                <w:sz w:val="22"/>
                <w:szCs w:val="22"/>
              </w:rPr>
              <w:t xml:space="preserve">, </w:t>
            </w:r>
            <w:proofErr w:type="spellStart"/>
            <w:r>
              <w:rPr>
                <w:sz w:val="22"/>
                <w:szCs w:val="22"/>
              </w:rPr>
              <w:t>рециркуляторы</w:t>
            </w:r>
            <w:proofErr w:type="spellEnd"/>
            <w:r>
              <w:rPr>
                <w:sz w:val="22"/>
                <w:szCs w:val="22"/>
              </w:rPr>
              <w:t xml:space="preserve">, инфракрасные  термометры. </w:t>
            </w:r>
          </w:p>
          <w:p w:rsidR="00676309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Коммутационное оборудование.</w:t>
            </w:r>
          </w:p>
          <w:p w:rsidR="00676309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Видеокамеры внутренние, уличные.</w:t>
            </w:r>
          </w:p>
          <w:p w:rsidR="00676309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Противопожарный инвентарь.</w:t>
            </w:r>
          </w:p>
          <w:p w:rsidR="00676309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Ремонт кабинетов доклинической практики по адресу ул.М.Калинина д.72.</w:t>
            </w:r>
          </w:p>
          <w:p w:rsidR="00676309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Монтаж контроля доступа в здание.</w:t>
            </w:r>
          </w:p>
          <w:p w:rsidR="00676309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Закупка спортивного инвентаря.</w:t>
            </w:r>
          </w:p>
          <w:p w:rsidR="00676309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Изготовление баннера ГАПОУ «Бугульминское медицинское училище имени А.П. </w:t>
            </w:r>
            <w:proofErr w:type="spellStart"/>
            <w:r>
              <w:rPr>
                <w:sz w:val="22"/>
                <w:szCs w:val="22"/>
              </w:rPr>
              <w:t>Вязьмина</w:t>
            </w:r>
            <w:proofErr w:type="spellEnd"/>
            <w:r>
              <w:rPr>
                <w:sz w:val="22"/>
                <w:szCs w:val="22"/>
              </w:rPr>
              <w:t>».</w:t>
            </w:r>
          </w:p>
          <w:p w:rsidR="00676309" w:rsidRPr="008A39AE" w:rsidRDefault="00676309" w:rsidP="00DB2F81">
            <w:pPr>
              <w:pStyle w:val="a7"/>
              <w:numPr>
                <w:ilvl w:val="0"/>
                <w:numId w:val="42"/>
              </w:numPr>
              <w:tabs>
                <w:tab w:val="left" w:pos="260"/>
              </w:tabs>
              <w:ind w:left="0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Закупка мягкого инвентаря (футболки, </w:t>
            </w:r>
            <w:proofErr w:type="spellStart"/>
            <w:r>
              <w:rPr>
                <w:sz w:val="22"/>
                <w:szCs w:val="22"/>
              </w:rPr>
              <w:t>бомьеры</w:t>
            </w:r>
            <w:proofErr w:type="spellEnd"/>
            <w:r>
              <w:rPr>
                <w:sz w:val="22"/>
                <w:szCs w:val="22"/>
              </w:rPr>
              <w:t xml:space="preserve">, жилеты с логотипом ГАПОУ «Бугульминское </w:t>
            </w:r>
            <w:proofErr w:type="gramStart"/>
            <w:r>
              <w:rPr>
                <w:sz w:val="22"/>
                <w:szCs w:val="22"/>
              </w:rPr>
              <w:t>медицинское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училише</w:t>
            </w:r>
            <w:proofErr w:type="spellEnd"/>
            <w:r>
              <w:rPr>
                <w:sz w:val="22"/>
                <w:szCs w:val="22"/>
              </w:rPr>
              <w:t xml:space="preserve"> имени А.П. </w:t>
            </w:r>
            <w:proofErr w:type="spellStart"/>
            <w:r>
              <w:rPr>
                <w:sz w:val="22"/>
                <w:szCs w:val="22"/>
              </w:rPr>
              <w:t>Вязьмина</w:t>
            </w:r>
            <w:proofErr w:type="spellEnd"/>
            <w:r>
              <w:rPr>
                <w:sz w:val="22"/>
                <w:szCs w:val="22"/>
              </w:rPr>
              <w:t>).</w:t>
            </w: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8A185D" w:rsidRDefault="00676309" w:rsidP="008A39AE">
            <w:pPr>
              <w:jc w:val="both"/>
              <w:rPr>
                <w:sz w:val="22"/>
                <w:szCs w:val="22"/>
              </w:rPr>
            </w:pPr>
            <w:r w:rsidRPr="008A185D">
              <w:rPr>
                <w:sz w:val="22"/>
                <w:szCs w:val="22"/>
              </w:rPr>
              <w:t>Повышение квалификации.</w:t>
            </w:r>
          </w:p>
        </w:tc>
        <w:tc>
          <w:tcPr>
            <w:tcW w:w="6238" w:type="dxa"/>
          </w:tcPr>
          <w:p w:rsidR="00676309" w:rsidRPr="008A185D" w:rsidRDefault="00676309" w:rsidP="008A39AE">
            <w:pPr>
              <w:rPr>
                <w:sz w:val="22"/>
                <w:szCs w:val="22"/>
              </w:rPr>
            </w:pPr>
            <w:r w:rsidRPr="008A185D">
              <w:rPr>
                <w:sz w:val="22"/>
                <w:szCs w:val="22"/>
              </w:rPr>
              <w:t xml:space="preserve">Прошли курсы повышения квалификации </w:t>
            </w:r>
            <w:r>
              <w:rPr>
                <w:sz w:val="22"/>
                <w:szCs w:val="22"/>
              </w:rPr>
              <w:t>20 педагогических работников, переподготовку 1 педагогический работник.</w:t>
            </w: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8A185D" w:rsidRDefault="00676309" w:rsidP="008A39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Прохождение стажировки </w:t>
            </w:r>
          </w:p>
        </w:tc>
        <w:tc>
          <w:tcPr>
            <w:tcW w:w="6238" w:type="dxa"/>
          </w:tcPr>
          <w:p w:rsidR="00676309" w:rsidRDefault="00676309" w:rsidP="008A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Стажировку прошли преподаватели доклинической практики – </w:t>
            </w:r>
          </w:p>
          <w:p w:rsidR="00676309" w:rsidRPr="008A185D" w:rsidRDefault="00676309" w:rsidP="008A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педагогических работников.</w:t>
            </w: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8A185D" w:rsidRDefault="00676309" w:rsidP="008A39AE">
            <w:pPr>
              <w:jc w:val="both"/>
              <w:rPr>
                <w:sz w:val="22"/>
                <w:szCs w:val="22"/>
              </w:rPr>
            </w:pPr>
            <w:r w:rsidRPr="008A185D">
              <w:rPr>
                <w:sz w:val="22"/>
                <w:szCs w:val="22"/>
              </w:rPr>
              <w:t>Прохождение аттестации.</w:t>
            </w:r>
          </w:p>
        </w:tc>
        <w:tc>
          <w:tcPr>
            <w:tcW w:w="6238" w:type="dxa"/>
          </w:tcPr>
          <w:p w:rsidR="00676309" w:rsidRDefault="00676309" w:rsidP="008A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Богачук В.Б. – высшая категория.</w:t>
            </w:r>
          </w:p>
          <w:p w:rsidR="00676309" w:rsidRPr="008A185D" w:rsidRDefault="00676309" w:rsidP="008A39AE">
            <w:pPr>
              <w:rPr>
                <w:sz w:val="22"/>
                <w:szCs w:val="22"/>
              </w:rPr>
            </w:pP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8A185D" w:rsidRDefault="00676309" w:rsidP="000F6F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Республиканская научно-практическая конференция, посвящённая 100-летию и 85-летию </w:t>
            </w:r>
            <w:r w:rsidR="000F6F1B">
              <w:rPr>
                <w:sz w:val="22"/>
                <w:szCs w:val="22"/>
              </w:rPr>
              <w:t xml:space="preserve">ГАПОУ «Бугульминское медицинское училище имени А.П. </w:t>
            </w:r>
            <w:proofErr w:type="spellStart"/>
            <w:r w:rsidR="000F6F1B">
              <w:rPr>
                <w:sz w:val="22"/>
                <w:szCs w:val="22"/>
              </w:rPr>
              <w:t>Вязьмина</w:t>
            </w:r>
            <w:proofErr w:type="spellEnd"/>
            <w:r w:rsidR="000F6F1B">
              <w:rPr>
                <w:sz w:val="22"/>
                <w:szCs w:val="22"/>
              </w:rPr>
              <w:t>».</w:t>
            </w:r>
          </w:p>
        </w:tc>
        <w:tc>
          <w:tcPr>
            <w:tcW w:w="6238" w:type="dxa"/>
          </w:tcPr>
          <w:p w:rsidR="00676309" w:rsidRDefault="00676309" w:rsidP="008A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конференции участвовали 10 медицинских образовательных организаций Республики Татарстан. </w:t>
            </w: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414BAD" w:rsidRDefault="00676309" w:rsidP="007F55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414BAD">
              <w:rPr>
                <w:sz w:val="22"/>
                <w:szCs w:val="22"/>
              </w:rPr>
              <w:t xml:space="preserve">Республиканский </w:t>
            </w:r>
            <w:r w:rsidRPr="00414BAD">
              <w:rPr>
                <w:rFonts w:eastAsia="Calibri"/>
                <w:sz w:val="22"/>
                <w:szCs w:val="22"/>
                <w:lang w:eastAsia="en-US"/>
              </w:rPr>
              <w:t>межрегиональный заочный фестиваль методических разработок</w:t>
            </w:r>
          </w:p>
          <w:p w:rsidR="00676309" w:rsidRPr="00414BAD" w:rsidRDefault="00676309" w:rsidP="007F55C9">
            <w:pPr>
              <w:rPr>
                <w:sz w:val="22"/>
                <w:szCs w:val="22"/>
              </w:rPr>
            </w:pPr>
            <w:r w:rsidRPr="00414BAD">
              <w:rPr>
                <w:rFonts w:eastAsia="Calibri"/>
                <w:sz w:val="22"/>
                <w:szCs w:val="22"/>
                <w:lang w:eastAsia="en-US"/>
              </w:rPr>
              <w:t>интегри</w:t>
            </w:r>
            <w:r>
              <w:rPr>
                <w:rFonts w:eastAsia="Calibri"/>
                <w:sz w:val="22"/>
                <w:szCs w:val="22"/>
                <w:lang w:eastAsia="en-US"/>
              </w:rPr>
              <w:t xml:space="preserve">рованных внеаудиторных занятий </w:t>
            </w:r>
            <w:r w:rsidRPr="00414BAD">
              <w:rPr>
                <w:sz w:val="22"/>
                <w:szCs w:val="22"/>
              </w:rPr>
              <w:t>среди преподавателей средних медицинских</w:t>
            </w:r>
          </w:p>
          <w:p w:rsidR="00676309" w:rsidRPr="00414BAD" w:rsidRDefault="00676309" w:rsidP="007F55C9">
            <w:pPr>
              <w:rPr>
                <w:sz w:val="22"/>
                <w:szCs w:val="22"/>
              </w:rPr>
            </w:pPr>
            <w:r w:rsidRPr="00414BAD">
              <w:rPr>
                <w:sz w:val="22"/>
                <w:szCs w:val="22"/>
              </w:rPr>
              <w:t>и фармацевтических образовательных  организаций Приволжского федерального округа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238" w:type="dxa"/>
          </w:tcPr>
          <w:p w:rsidR="00676309" w:rsidRPr="00414BAD" w:rsidRDefault="00676309" w:rsidP="007F55C9">
            <w:pPr>
              <w:rPr>
                <w:sz w:val="22"/>
                <w:szCs w:val="22"/>
              </w:rPr>
            </w:pPr>
            <w:r w:rsidRPr="00414BAD">
              <w:rPr>
                <w:sz w:val="22"/>
                <w:szCs w:val="22"/>
              </w:rPr>
              <w:t>На конкурс было прислано 8 работ из 5 средних медицинских</w:t>
            </w:r>
          </w:p>
          <w:p w:rsidR="00676309" w:rsidRPr="00414BAD" w:rsidRDefault="00676309" w:rsidP="007F55C9">
            <w:pPr>
              <w:jc w:val="both"/>
              <w:rPr>
                <w:sz w:val="22"/>
                <w:szCs w:val="22"/>
              </w:rPr>
            </w:pPr>
            <w:r w:rsidRPr="00414BAD">
              <w:rPr>
                <w:sz w:val="22"/>
                <w:szCs w:val="22"/>
              </w:rPr>
              <w:t>и фармацевтических</w:t>
            </w:r>
            <w:r>
              <w:rPr>
                <w:sz w:val="22"/>
                <w:szCs w:val="22"/>
              </w:rPr>
              <w:t xml:space="preserve"> </w:t>
            </w:r>
            <w:r w:rsidRPr="00414BAD">
              <w:rPr>
                <w:sz w:val="22"/>
                <w:szCs w:val="22"/>
              </w:rPr>
              <w:t>образовательных  организаций Республики Татарстан (ГБПОУ Республика Мордовия «</w:t>
            </w:r>
            <w:proofErr w:type="spellStart"/>
            <w:r w:rsidRPr="00414BAD">
              <w:rPr>
                <w:sz w:val="22"/>
                <w:szCs w:val="22"/>
              </w:rPr>
              <w:t>Краснослободский</w:t>
            </w:r>
            <w:proofErr w:type="spellEnd"/>
            <w:r w:rsidRPr="00414BAD">
              <w:rPr>
                <w:sz w:val="22"/>
                <w:szCs w:val="22"/>
              </w:rPr>
              <w:t xml:space="preserve"> медицинский колледж», ГАПОУ РБ «</w:t>
            </w:r>
            <w:proofErr w:type="spellStart"/>
            <w:r w:rsidRPr="00414BAD">
              <w:rPr>
                <w:sz w:val="22"/>
                <w:szCs w:val="22"/>
              </w:rPr>
              <w:t>Стерлитамакский</w:t>
            </w:r>
            <w:proofErr w:type="spellEnd"/>
            <w:r w:rsidRPr="00414BAD">
              <w:rPr>
                <w:sz w:val="22"/>
                <w:szCs w:val="22"/>
              </w:rPr>
              <w:t xml:space="preserve"> медицинский колледж», ГАПОУ «Нижнекамский медицинский колледж», ГАПОУ РБ «</w:t>
            </w:r>
            <w:proofErr w:type="spellStart"/>
            <w:r w:rsidRPr="00414BAD">
              <w:rPr>
                <w:sz w:val="22"/>
                <w:szCs w:val="22"/>
              </w:rPr>
              <w:t>Салаватский</w:t>
            </w:r>
            <w:proofErr w:type="spellEnd"/>
            <w:r w:rsidRPr="00414BAD">
              <w:rPr>
                <w:sz w:val="22"/>
                <w:szCs w:val="22"/>
              </w:rPr>
              <w:t xml:space="preserve"> медицинский колледж», ГБПОУ «Тольяттинский медицинский колледж» </w:t>
            </w:r>
            <w:proofErr w:type="spellStart"/>
            <w:r w:rsidRPr="00414BAD">
              <w:rPr>
                <w:sz w:val="22"/>
                <w:szCs w:val="22"/>
              </w:rPr>
              <w:t>с</w:t>
            </w:r>
            <w:proofErr w:type="gramStart"/>
            <w:r w:rsidRPr="00414BAD">
              <w:rPr>
                <w:sz w:val="22"/>
                <w:szCs w:val="22"/>
              </w:rPr>
              <w:t>.К</w:t>
            </w:r>
            <w:proofErr w:type="gramEnd"/>
            <w:r w:rsidRPr="00414BAD">
              <w:rPr>
                <w:sz w:val="22"/>
                <w:szCs w:val="22"/>
              </w:rPr>
              <w:t>инель-Черкассы</w:t>
            </w:r>
            <w:proofErr w:type="spellEnd"/>
            <w:r w:rsidRPr="00414BAD">
              <w:rPr>
                <w:sz w:val="22"/>
                <w:szCs w:val="22"/>
              </w:rPr>
              <w:t>, ГАПОУ РБ «</w:t>
            </w:r>
            <w:proofErr w:type="spellStart"/>
            <w:r w:rsidRPr="00414BAD">
              <w:rPr>
                <w:sz w:val="22"/>
                <w:szCs w:val="22"/>
              </w:rPr>
              <w:t>Салаватский</w:t>
            </w:r>
            <w:proofErr w:type="spellEnd"/>
            <w:r w:rsidRPr="00414BAD">
              <w:rPr>
                <w:sz w:val="22"/>
                <w:szCs w:val="22"/>
              </w:rPr>
              <w:t xml:space="preserve"> медицинский колледж».</w:t>
            </w:r>
          </w:p>
          <w:p w:rsidR="00676309" w:rsidRPr="00414BAD" w:rsidRDefault="00676309" w:rsidP="007F55C9">
            <w:pPr>
              <w:jc w:val="both"/>
              <w:rPr>
                <w:sz w:val="22"/>
                <w:szCs w:val="22"/>
              </w:rPr>
            </w:pPr>
          </w:p>
          <w:p w:rsidR="00676309" w:rsidRPr="00414BAD" w:rsidRDefault="00676309" w:rsidP="007F55C9">
            <w:pPr>
              <w:jc w:val="both"/>
              <w:rPr>
                <w:sz w:val="22"/>
                <w:szCs w:val="22"/>
              </w:rPr>
            </w:pPr>
          </w:p>
          <w:p w:rsidR="00676309" w:rsidRPr="00414BAD" w:rsidRDefault="00676309" w:rsidP="007F55C9">
            <w:pPr>
              <w:rPr>
                <w:sz w:val="22"/>
                <w:szCs w:val="22"/>
              </w:rPr>
            </w:pP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8A185D" w:rsidRDefault="00676309" w:rsidP="007F5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Присвоение</w:t>
            </w:r>
            <w:r w:rsidRPr="008A185D">
              <w:rPr>
                <w:sz w:val="22"/>
                <w:szCs w:val="22"/>
              </w:rPr>
              <w:t xml:space="preserve"> ГАПОУ </w:t>
            </w:r>
            <w:r w:rsidRPr="008A185D">
              <w:rPr>
                <w:sz w:val="22"/>
                <w:szCs w:val="22"/>
              </w:rPr>
              <w:lastRenderedPageBreak/>
              <w:t>«Бугульминское медицинск</w:t>
            </w:r>
            <w:r>
              <w:rPr>
                <w:sz w:val="22"/>
                <w:szCs w:val="22"/>
              </w:rPr>
              <w:t xml:space="preserve">ое училище» имени А.П. </w:t>
            </w:r>
            <w:proofErr w:type="spellStart"/>
            <w:r>
              <w:rPr>
                <w:sz w:val="22"/>
                <w:szCs w:val="22"/>
              </w:rPr>
              <w:t>Вязьмина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6238" w:type="dxa"/>
          </w:tcPr>
          <w:p w:rsidR="00676309" w:rsidRPr="008A185D" w:rsidRDefault="00BA0990" w:rsidP="008A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Постановление Кабинета Министров</w:t>
            </w:r>
            <w:r w:rsidR="00DA039B">
              <w:rPr>
                <w:sz w:val="22"/>
                <w:szCs w:val="22"/>
              </w:rPr>
              <w:t xml:space="preserve"> № 1108 от 08 декабря </w:t>
            </w:r>
            <w:r w:rsidR="00DA039B">
              <w:rPr>
                <w:sz w:val="22"/>
                <w:szCs w:val="22"/>
              </w:rPr>
              <w:lastRenderedPageBreak/>
              <w:t>2020 г.</w:t>
            </w: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8A185D" w:rsidRDefault="00676309" w:rsidP="007F5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Совершенствование</w:t>
            </w:r>
            <w:r w:rsidRPr="0000267E">
              <w:rPr>
                <w:sz w:val="22"/>
                <w:szCs w:val="22"/>
              </w:rPr>
              <w:t xml:space="preserve"> информационно-образовательной среды училища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6238" w:type="dxa"/>
          </w:tcPr>
          <w:p w:rsidR="00676309" w:rsidRPr="008A185D" w:rsidRDefault="00676309" w:rsidP="008A39A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</w:t>
            </w:r>
            <w:r w:rsidRPr="0000267E">
              <w:rPr>
                <w:sz w:val="22"/>
                <w:szCs w:val="22"/>
              </w:rPr>
              <w:t>роведена работа по обновлению официального сайта</w:t>
            </w:r>
            <w:r>
              <w:rPr>
                <w:sz w:val="22"/>
                <w:szCs w:val="22"/>
              </w:rPr>
              <w:t>.</w:t>
            </w:r>
          </w:p>
        </w:tc>
      </w:tr>
      <w:tr w:rsidR="00676309" w:rsidRPr="0096473F" w:rsidTr="000F6F1B">
        <w:tc>
          <w:tcPr>
            <w:tcW w:w="630" w:type="dxa"/>
          </w:tcPr>
          <w:p w:rsidR="00676309" w:rsidRPr="0096473F" w:rsidRDefault="00676309" w:rsidP="00BF6343">
            <w:pPr>
              <w:numPr>
                <w:ilvl w:val="0"/>
                <w:numId w:val="2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481" w:type="dxa"/>
          </w:tcPr>
          <w:p w:rsidR="00676309" w:rsidRPr="00676309" w:rsidRDefault="00676309" w:rsidP="00676309">
            <w:pPr>
              <w:rPr>
                <w:sz w:val="22"/>
                <w:szCs w:val="22"/>
              </w:rPr>
            </w:pPr>
            <w:r w:rsidRPr="00676309">
              <w:rPr>
                <w:sz w:val="22"/>
                <w:szCs w:val="22"/>
              </w:rPr>
              <w:t>Передача материалов к 100-летию ТАССР в архив.</w:t>
            </w:r>
          </w:p>
        </w:tc>
        <w:tc>
          <w:tcPr>
            <w:tcW w:w="6238" w:type="dxa"/>
          </w:tcPr>
          <w:p w:rsidR="00676309" w:rsidRPr="00676309" w:rsidRDefault="00676309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проведена работа по систематизации материалов к 100-летию ТАССР.</w:t>
            </w:r>
          </w:p>
        </w:tc>
      </w:tr>
    </w:tbl>
    <w:p w:rsidR="008A39AE" w:rsidRDefault="008A39AE" w:rsidP="008A39AE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</w:p>
    <w:p w:rsidR="008A39AE" w:rsidRDefault="008A39AE" w:rsidP="008A39AE">
      <w:pPr>
        <w:jc w:val="center"/>
        <w:rPr>
          <w:b/>
        </w:rPr>
      </w:pPr>
      <w:r>
        <w:rPr>
          <w:b/>
        </w:rPr>
        <w:t>Популяризация опыта</w:t>
      </w:r>
    </w:p>
    <w:p w:rsidR="008A39AE" w:rsidRDefault="008A39AE" w:rsidP="008A39AE">
      <w:pPr>
        <w:jc w:val="center"/>
        <w:rPr>
          <w:b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75"/>
        <w:gridCol w:w="3436"/>
        <w:gridCol w:w="5812"/>
      </w:tblGrid>
      <w:tr w:rsidR="008A39AE" w:rsidRPr="0096473F" w:rsidTr="00165041">
        <w:tc>
          <w:tcPr>
            <w:tcW w:w="675" w:type="dxa"/>
          </w:tcPr>
          <w:p w:rsidR="008A39AE" w:rsidRDefault="008A39AE" w:rsidP="008A39AE">
            <w:pPr>
              <w:jc w:val="center"/>
              <w:rPr>
                <w:sz w:val="22"/>
                <w:szCs w:val="22"/>
              </w:rPr>
            </w:pPr>
            <w:r w:rsidRPr="00AB3761">
              <w:rPr>
                <w:sz w:val="22"/>
                <w:szCs w:val="22"/>
              </w:rPr>
              <w:t xml:space="preserve">№ </w:t>
            </w:r>
          </w:p>
          <w:p w:rsidR="008A39AE" w:rsidRPr="00AB3761" w:rsidRDefault="008A39AE" w:rsidP="008A39AE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AB376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B3761">
              <w:rPr>
                <w:sz w:val="22"/>
                <w:szCs w:val="22"/>
              </w:rPr>
              <w:t>/</w:t>
            </w:r>
            <w:proofErr w:type="spellStart"/>
            <w:r w:rsidRPr="00AB376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436" w:type="dxa"/>
          </w:tcPr>
          <w:p w:rsidR="008A39AE" w:rsidRPr="00AB3761" w:rsidRDefault="008A39AE" w:rsidP="008A39AE">
            <w:pPr>
              <w:jc w:val="center"/>
              <w:rPr>
                <w:sz w:val="22"/>
                <w:szCs w:val="22"/>
              </w:rPr>
            </w:pPr>
            <w:r w:rsidRPr="00AB3761">
              <w:rPr>
                <w:sz w:val="22"/>
                <w:szCs w:val="22"/>
              </w:rPr>
              <w:t>уровень</w:t>
            </w:r>
          </w:p>
        </w:tc>
        <w:tc>
          <w:tcPr>
            <w:tcW w:w="5812" w:type="dxa"/>
          </w:tcPr>
          <w:p w:rsidR="008A39AE" w:rsidRPr="00AB3761" w:rsidRDefault="008A39AE" w:rsidP="008A39AE">
            <w:pPr>
              <w:jc w:val="center"/>
              <w:rPr>
                <w:sz w:val="22"/>
                <w:szCs w:val="22"/>
              </w:rPr>
            </w:pPr>
            <w:r w:rsidRPr="00AB3761">
              <w:rPr>
                <w:sz w:val="22"/>
                <w:szCs w:val="22"/>
              </w:rPr>
              <w:t>тема</w:t>
            </w:r>
          </w:p>
        </w:tc>
      </w:tr>
      <w:tr w:rsidR="008A39AE" w:rsidRPr="0096473F" w:rsidTr="00165041">
        <w:tc>
          <w:tcPr>
            <w:tcW w:w="675" w:type="dxa"/>
          </w:tcPr>
          <w:p w:rsidR="008A39AE" w:rsidRPr="0096473F" w:rsidRDefault="008A39AE" w:rsidP="00BF6343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3436" w:type="dxa"/>
          </w:tcPr>
          <w:p w:rsidR="008A39AE" w:rsidRDefault="008A39AE" w:rsidP="00D358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Заочная республиканская конференция «Из прошлого в настоящее: что значит столетие ТАССР»</w:t>
            </w:r>
          </w:p>
          <w:p w:rsidR="008A39AE" w:rsidRPr="00AB3761" w:rsidRDefault="008A39AE" w:rsidP="00D358E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ГАПОУ «Альметьевский медицинский колледж»</w:t>
            </w:r>
            <w:r w:rsidR="000F6F1B">
              <w:rPr>
                <w:sz w:val="22"/>
                <w:szCs w:val="22"/>
              </w:rPr>
              <w:t>.</w:t>
            </w:r>
          </w:p>
        </w:tc>
        <w:tc>
          <w:tcPr>
            <w:tcW w:w="5812" w:type="dxa"/>
          </w:tcPr>
          <w:p w:rsidR="008A39AE" w:rsidRPr="001448DB" w:rsidRDefault="008A39AE" w:rsidP="008A39AE">
            <w:pPr>
              <w:jc w:val="both"/>
              <w:rPr>
                <w:sz w:val="22"/>
                <w:szCs w:val="22"/>
              </w:rPr>
            </w:pPr>
            <w:r w:rsidRPr="001448DB">
              <w:rPr>
                <w:sz w:val="22"/>
                <w:szCs w:val="22"/>
              </w:rPr>
              <w:t xml:space="preserve">История ТАССР – через судьбы людей. Анатолий Павлович </w:t>
            </w:r>
            <w:proofErr w:type="spellStart"/>
            <w:r w:rsidRPr="001448DB">
              <w:rPr>
                <w:sz w:val="22"/>
                <w:szCs w:val="22"/>
              </w:rPr>
              <w:t>Вязьмин</w:t>
            </w:r>
            <w:proofErr w:type="spellEnd"/>
          </w:p>
        </w:tc>
      </w:tr>
      <w:tr w:rsidR="008A39AE" w:rsidRPr="0096473F" w:rsidTr="00165041">
        <w:trPr>
          <w:trHeight w:val="1664"/>
        </w:trPr>
        <w:tc>
          <w:tcPr>
            <w:tcW w:w="675" w:type="dxa"/>
          </w:tcPr>
          <w:p w:rsidR="008A39AE" w:rsidRPr="0096473F" w:rsidRDefault="008A39AE" w:rsidP="00BF6343">
            <w:pPr>
              <w:numPr>
                <w:ilvl w:val="0"/>
                <w:numId w:val="22"/>
              </w:numPr>
              <w:jc w:val="center"/>
              <w:rPr>
                <w:b/>
              </w:rPr>
            </w:pPr>
          </w:p>
        </w:tc>
        <w:tc>
          <w:tcPr>
            <w:tcW w:w="3436" w:type="dxa"/>
          </w:tcPr>
          <w:p w:rsidR="008A39AE" w:rsidRPr="00AB3761" w:rsidRDefault="008A39AE" w:rsidP="008A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Республиканская научно-практическая конференция, посвящённая 100-летию и 85-летию </w:t>
            </w:r>
            <w:r w:rsidR="000F6F1B">
              <w:rPr>
                <w:sz w:val="22"/>
                <w:szCs w:val="22"/>
              </w:rPr>
              <w:t>ГАПОУ «Бугульминское медицинское училище</w:t>
            </w:r>
            <w:r>
              <w:rPr>
                <w:sz w:val="22"/>
                <w:szCs w:val="22"/>
              </w:rPr>
              <w:t xml:space="preserve"> имени А.П. </w:t>
            </w:r>
            <w:proofErr w:type="spellStart"/>
            <w:r>
              <w:rPr>
                <w:sz w:val="22"/>
                <w:szCs w:val="22"/>
              </w:rPr>
              <w:t>Вязьмина</w:t>
            </w:r>
            <w:proofErr w:type="spellEnd"/>
            <w:r w:rsidR="000F6F1B">
              <w:rPr>
                <w:sz w:val="22"/>
                <w:szCs w:val="22"/>
              </w:rPr>
              <w:t>».</w:t>
            </w:r>
          </w:p>
        </w:tc>
        <w:tc>
          <w:tcPr>
            <w:tcW w:w="5812" w:type="dxa"/>
          </w:tcPr>
          <w:p w:rsidR="008A39AE" w:rsidRPr="00AB3761" w:rsidRDefault="008A39AE" w:rsidP="008A39A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училища</w:t>
            </w:r>
            <w:r w:rsidR="007F55C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- судьбы не одного поколения людей. История, которой мы гордимся! </w:t>
            </w:r>
          </w:p>
        </w:tc>
      </w:tr>
    </w:tbl>
    <w:p w:rsidR="008A39AE" w:rsidRDefault="008A39AE" w:rsidP="008A39AE">
      <w:pPr>
        <w:pStyle w:val="afc"/>
        <w:rPr>
          <w:rFonts w:ascii="Times New Roman" w:hAnsi="Times New Roman"/>
          <w:b/>
          <w:sz w:val="24"/>
          <w:szCs w:val="24"/>
        </w:rPr>
      </w:pPr>
    </w:p>
    <w:p w:rsidR="008A39AE" w:rsidRPr="00902DDC" w:rsidRDefault="008A39AE" w:rsidP="008A39AE">
      <w:pPr>
        <w:pStyle w:val="1"/>
        <w:spacing w:line="276" w:lineRule="auto"/>
        <w:ind w:firstLine="709"/>
        <w:jc w:val="both"/>
        <w:rPr>
          <w:b w:val="0"/>
          <w:sz w:val="24"/>
        </w:rPr>
      </w:pPr>
      <w:r w:rsidRPr="00902DDC">
        <w:rPr>
          <w:b w:val="0"/>
          <w:sz w:val="24"/>
        </w:rPr>
        <w:t>Наряду с позитивными тенденциями и достижениями в отчетном году были выявлены и недоработки.</w:t>
      </w:r>
    </w:p>
    <w:p w:rsidR="008A39AE" w:rsidRDefault="008A39AE" w:rsidP="008A39AE">
      <w:pPr>
        <w:pStyle w:val="1"/>
        <w:spacing w:line="276" w:lineRule="auto"/>
        <w:rPr>
          <w:sz w:val="24"/>
        </w:rPr>
      </w:pPr>
    </w:p>
    <w:p w:rsidR="008A39AE" w:rsidRDefault="008A39AE" w:rsidP="008A39AE">
      <w:pPr>
        <w:pStyle w:val="1"/>
        <w:spacing w:line="276" w:lineRule="auto"/>
        <w:rPr>
          <w:sz w:val="24"/>
        </w:rPr>
      </w:pPr>
      <w:r>
        <w:rPr>
          <w:sz w:val="24"/>
        </w:rPr>
        <w:t>Учебный процесс</w:t>
      </w:r>
    </w:p>
    <w:p w:rsidR="008A39AE" w:rsidRPr="00521D7E" w:rsidRDefault="008A39AE" w:rsidP="00DB2F81">
      <w:pPr>
        <w:pStyle w:val="1"/>
        <w:numPr>
          <w:ilvl w:val="0"/>
          <w:numId w:val="41"/>
        </w:numPr>
        <w:spacing w:line="276" w:lineRule="auto"/>
        <w:jc w:val="left"/>
        <w:rPr>
          <w:b w:val="0"/>
          <w:sz w:val="24"/>
        </w:rPr>
      </w:pPr>
      <w:r w:rsidRPr="00521D7E">
        <w:rPr>
          <w:b w:val="0"/>
          <w:sz w:val="24"/>
        </w:rPr>
        <w:t>в недостаточном объеме проводились срезы знаний;</w:t>
      </w:r>
    </w:p>
    <w:p w:rsidR="008A39AE" w:rsidRPr="009F7929" w:rsidRDefault="008A39AE" w:rsidP="00DB2F81">
      <w:pPr>
        <w:numPr>
          <w:ilvl w:val="0"/>
          <w:numId w:val="41"/>
        </w:numPr>
        <w:spacing w:line="276" w:lineRule="auto"/>
        <w:jc w:val="both"/>
      </w:pPr>
      <w:r>
        <w:t>необходимо обновить банк тестов</w:t>
      </w:r>
      <w:r w:rsidR="007F55C9">
        <w:t xml:space="preserve"> для компьютерного тестирования.</w:t>
      </w:r>
    </w:p>
    <w:p w:rsidR="008A39AE" w:rsidRDefault="008A39AE" w:rsidP="008A39AE">
      <w:pPr>
        <w:spacing w:line="276" w:lineRule="auto"/>
        <w:ind w:left="1068"/>
        <w:jc w:val="center"/>
        <w:rPr>
          <w:b/>
        </w:rPr>
      </w:pPr>
    </w:p>
    <w:p w:rsidR="008A39AE" w:rsidRPr="00CE6B4C" w:rsidRDefault="008A39AE" w:rsidP="008A39AE">
      <w:pPr>
        <w:spacing w:line="276" w:lineRule="auto"/>
        <w:ind w:left="1068"/>
        <w:jc w:val="center"/>
        <w:rPr>
          <w:b/>
        </w:rPr>
      </w:pPr>
      <w:r w:rsidRPr="00CE6B4C">
        <w:rPr>
          <w:b/>
        </w:rPr>
        <w:t>Методическая работа</w:t>
      </w:r>
    </w:p>
    <w:p w:rsidR="008A39AE" w:rsidRDefault="008A39AE" w:rsidP="00BF6343">
      <w:pPr>
        <w:numPr>
          <w:ilvl w:val="0"/>
          <w:numId w:val="24"/>
        </w:numPr>
        <w:spacing w:line="276" w:lineRule="auto"/>
        <w:jc w:val="both"/>
      </w:pPr>
      <w:r>
        <w:t>недостаточное использование информационных технологий на занятиях;</w:t>
      </w:r>
    </w:p>
    <w:p w:rsidR="008A39AE" w:rsidRDefault="008A39AE" w:rsidP="00BF6343">
      <w:pPr>
        <w:numPr>
          <w:ilvl w:val="0"/>
          <w:numId w:val="24"/>
        </w:numPr>
        <w:spacing w:line="276" w:lineRule="auto"/>
        <w:jc w:val="both"/>
      </w:pPr>
      <w:r>
        <w:t>слабая мотивация педагогов по разработке и созданию собственных учебно-методических ресурсов;</w:t>
      </w:r>
    </w:p>
    <w:p w:rsidR="008A39AE" w:rsidRDefault="008A39AE" w:rsidP="00BF6343">
      <w:pPr>
        <w:numPr>
          <w:ilvl w:val="0"/>
          <w:numId w:val="24"/>
        </w:numPr>
        <w:spacing w:line="276" w:lineRule="auto"/>
        <w:jc w:val="both"/>
      </w:pPr>
      <w:r>
        <w:t>слабая мотивация педагогов по проведению открытых занятий, внеаудиторных мероприятий;</w:t>
      </w:r>
    </w:p>
    <w:p w:rsidR="008A39AE" w:rsidRDefault="008A39AE" w:rsidP="00BF6343">
      <w:pPr>
        <w:numPr>
          <w:ilvl w:val="0"/>
          <w:numId w:val="24"/>
        </w:numPr>
        <w:spacing w:line="276" w:lineRule="auto"/>
        <w:jc w:val="both"/>
      </w:pPr>
      <w:r>
        <w:t>с</w:t>
      </w:r>
      <w:r w:rsidRPr="003E4E09">
        <w:t>овершенствовать УИРС, использовать для этого лучшие курсовые работы студенто</w:t>
      </w:r>
      <w:r>
        <w:t>в;</w:t>
      </w:r>
    </w:p>
    <w:p w:rsidR="008A39AE" w:rsidRDefault="008A39AE" w:rsidP="00BF6343">
      <w:pPr>
        <w:numPr>
          <w:ilvl w:val="0"/>
          <w:numId w:val="24"/>
        </w:numPr>
        <w:spacing w:line="276" w:lineRule="auto"/>
        <w:jc w:val="both"/>
      </w:pPr>
      <w:r>
        <w:t>н</w:t>
      </w:r>
      <w:r w:rsidRPr="003E4E09">
        <w:t>ачинать подготовку студентов к Республиканским конкурсам с начала учебного года из числа лучших в группах;</w:t>
      </w:r>
    </w:p>
    <w:p w:rsidR="008A39AE" w:rsidRPr="008A39AE" w:rsidRDefault="008A39AE" w:rsidP="00BF6343">
      <w:pPr>
        <w:numPr>
          <w:ilvl w:val="0"/>
          <w:numId w:val="24"/>
        </w:numPr>
        <w:spacing w:line="276" w:lineRule="auto"/>
      </w:pPr>
      <w:r>
        <w:t xml:space="preserve">низкий уровень </w:t>
      </w:r>
      <w:proofErr w:type="spellStart"/>
      <w:r>
        <w:t>взаимопосещений</w:t>
      </w:r>
      <w:proofErr w:type="spellEnd"/>
      <w:r>
        <w:t xml:space="preserve"> занятий на ЦМК.</w:t>
      </w:r>
    </w:p>
    <w:p w:rsidR="008A39AE" w:rsidRDefault="008A39AE" w:rsidP="008A39AE">
      <w:pPr>
        <w:spacing w:line="276" w:lineRule="auto"/>
        <w:jc w:val="center"/>
        <w:rPr>
          <w:b/>
        </w:rPr>
      </w:pPr>
    </w:p>
    <w:p w:rsidR="008A39AE" w:rsidRDefault="008A39AE" w:rsidP="008A39AE">
      <w:pPr>
        <w:spacing w:line="276" w:lineRule="auto"/>
        <w:jc w:val="center"/>
        <w:rPr>
          <w:b/>
        </w:rPr>
      </w:pPr>
      <w:r w:rsidRPr="0063287D">
        <w:rPr>
          <w:b/>
        </w:rPr>
        <w:t>Воспитательная работа</w:t>
      </w:r>
    </w:p>
    <w:p w:rsidR="008A39AE" w:rsidRPr="00902DDC" w:rsidRDefault="008A39AE" w:rsidP="00BF6343">
      <w:pPr>
        <w:numPr>
          <w:ilvl w:val="0"/>
          <w:numId w:val="23"/>
        </w:numPr>
        <w:spacing w:line="276" w:lineRule="auto"/>
        <w:jc w:val="both"/>
      </w:pPr>
      <w:r>
        <w:t xml:space="preserve">отсутствие систематичности в работе по предупреждению пропусков теоретических и </w:t>
      </w:r>
      <w:r w:rsidRPr="00902DDC">
        <w:t>практических занятий на всех уровнях;</w:t>
      </w:r>
    </w:p>
    <w:p w:rsidR="008A39AE" w:rsidRPr="00902DDC" w:rsidRDefault="008A39AE" w:rsidP="00BF6343">
      <w:pPr>
        <w:pStyle w:val="a5"/>
        <w:numPr>
          <w:ilvl w:val="0"/>
          <w:numId w:val="23"/>
        </w:numPr>
        <w:spacing w:line="276" w:lineRule="auto"/>
        <w:rPr>
          <w:sz w:val="24"/>
        </w:rPr>
      </w:pPr>
      <w:r w:rsidRPr="00902DDC">
        <w:rPr>
          <w:sz w:val="24"/>
        </w:rPr>
        <w:t>недостаточная работа по повышению у студентов общей культуры, соблюдению морально-этических норм поведения;</w:t>
      </w:r>
    </w:p>
    <w:p w:rsidR="008A39AE" w:rsidRPr="00902DDC" w:rsidRDefault="008A39AE" w:rsidP="00BF6343">
      <w:pPr>
        <w:pStyle w:val="a5"/>
        <w:numPr>
          <w:ilvl w:val="0"/>
          <w:numId w:val="23"/>
        </w:numPr>
        <w:spacing w:line="276" w:lineRule="auto"/>
        <w:rPr>
          <w:sz w:val="24"/>
        </w:rPr>
      </w:pPr>
      <w:r w:rsidRPr="00902DDC">
        <w:rPr>
          <w:sz w:val="24"/>
        </w:rPr>
        <w:t>классным руководителям выпускных групп уделять больше внимания работе по подготовке к выпуску, усилить работу по</w:t>
      </w:r>
      <w:r>
        <w:rPr>
          <w:sz w:val="24"/>
        </w:rPr>
        <w:t xml:space="preserve"> профессиональному и нравственному воспитанию.</w:t>
      </w:r>
    </w:p>
    <w:p w:rsidR="008A39AE" w:rsidRDefault="008A39AE" w:rsidP="008A39AE">
      <w:pPr>
        <w:spacing w:line="276" w:lineRule="auto"/>
        <w:jc w:val="both"/>
      </w:pPr>
    </w:p>
    <w:p w:rsidR="008A39AE" w:rsidRPr="00902DDC" w:rsidRDefault="008A39AE" w:rsidP="008A39AE">
      <w:pPr>
        <w:spacing w:line="276" w:lineRule="auto"/>
        <w:jc w:val="both"/>
      </w:pPr>
      <w:r w:rsidRPr="00902DDC">
        <w:lastRenderedPageBreak/>
        <w:t>В связи с этим необходимо в следующем учебном году:</w:t>
      </w:r>
    </w:p>
    <w:p w:rsidR="008A39AE" w:rsidRDefault="008A39AE" w:rsidP="00BF6343">
      <w:pPr>
        <w:pStyle w:val="a7"/>
        <w:numPr>
          <w:ilvl w:val="0"/>
          <w:numId w:val="10"/>
        </w:numPr>
        <w:spacing w:line="276" w:lineRule="auto"/>
        <w:jc w:val="both"/>
      </w:pPr>
      <w:r w:rsidRPr="00214558">
        <w:t xml:space="preserve">Совершенствовать </w:t>
      </w:r>
      <w:r>
        <w:t xml:space="preserve">подготовку студентов к участию в соревнованиях </w:t>
      </w:r>
      <w:proofErr w:type="spellStart"/>
      <w:r w:rsidRPr="00F32941">
        <w:t>WorldSkills</w:t>
      </w:r>
      <w:proofErr w:type="spellEnd"/>
      <w:r>
        <w:t xml:space="preserve"> </w:t>
      </w:r>
      <w:proofErr w:type="spellStart"/>
      <w:r w:rsidRPr="00F32941">
        <w:t>Russia</w:t>
      </w:r>
      <w:proofErr w:type="spellEnd"/>
      <w:r w:rsidRPr="00214558">
        <w:t xml:space="preserve">. </w:t>
      </w:r>
    </w:p>
    <w:p w:rsidR="008A39AE" w:rsidRPr="00D5351D" w:rsidRDefault="008A39AE" w:rsidP="00BF6343">
      <w:pPr>
        <w:pStyle w:val="a7"/>
        <w:numPr>
          <w:ilvl w:val="0"/>
          <w:numId w:val="10"/>
        </w:numPr>
        <w:spacing w:after="200" w:line="276" w:lineRule="auto"/>
        <w:jc w:val="both"/>
        <w:rPr>
          <w:rStyle w:val="fontstyle01"/>
          <w:color w:val="auto"/>
        </w:rPr>
      </w:pPr>
      <w:r>
        <w:rPr>
          <w:color w:val="000000"/>
        </w:rPr>
        <w:t xml:space="preserve">Активнее внедрять элементы </w:t>
      </w:r>
      <w:proofErr w:type="spellStart"/>
      <w:r w:rsidRPr="00253022">
        <w:rPr>
          <w:color w:val="000000"/>
        </w:rPr>
        <w:t>симуляционных</w:t>
      </w:r>
      <w:proofErr w:type="spellEnd"/>
      <w:r w:rsidRPr="00253022">
        <w:rPr>
          <w:color w:val="000000"/>
        </w:rPr>
        <w:t xml:space="preserve"> технологий в </w:t>
      </w:r>
      <w:r>
        <w:rPr>
          <w:color w:val="000000"/>
        </w:rPr>
        <w:t>учебный процесс.</w:t>
      </w:r>
    </w:p>
    <w:p w:rsidR="008A39AE" w:rsidRPr="003B27E5" w:rsidRDefault="008A39AE" w:rsidP="00BF6343">
      <w:pPr>
        <w:pStyle w:val="a7"/>
        <w:numPr>
          <w:ilvl w:val="0"/>
          <w:numId w:val="10"/>
        </w:numPr>
        <w:spacing w:after="200" w:line="276" w:lineRule="auto"/>
        <w:jc w:val="both"/>
        <w:rPr>
          <w:rStyle w:val="fontstyle01"/>
          <w:color w:val="auto"/>
        </w:rPr>
      </w:pPr>
      <w:r w:rsidRPr="00253022">
        <w:rPr>
          <w:color w:val="000000"/>
        </w:rPr>
        <w:t>Обеспечить выполнение государственного задания на подготовку специалистов со средним медицинским и фармацевтическим образованием</w:t>
      </w:r>
      <w:r>
        <w:t>.</w:t>
      </w:r>
    </w:p>
    <w:p w:rsidR="008A39AE" w:rsidRDefault="008A39AE" w:rsidP="00BF6343">
      <w:pPr>
        <w:pStyle w:val="a7"/>
        <w:numPr>
          <w:ilvl w:val="0"/>
          <w:numId w:val="10"/>
        </w:numPr>
        <w:spacing w:line="276" w:lineRule="auto"/>
        <w:jc w:val="both"/>
        <w:rPr>
          <w:rStyle w:val="fontstyle01"/>
        </w:rPr>
      </w:pPr>
      <w:r w:rsidRPr="00253022">
        <w:rPr>
          <w:color w:val="000000"/>
        </w:rPr>
        <w:t>Усилить работу по нра</w:t>
      </w:r>
      <w:r>
        <w:rPr>
          <w:color w:val="000000"/>
        </w:rPr>
        <w:t xml:space="preserve">вственному и профессиональному </w:t>
      </w:r>
      <w:r w:rsidRPr="00253022">
        <w:rPr>
          <w:color w:val="000000"/>
        </w:rPr>
        <w:t>воспитанию студенто</w:t>
      </w:r>
      <w:r>
        <w:rPr>
          <w:color w:val="000000"/>
        </w:rPr>
        <w:t>в, активизировать профилактическую работу среди несовершеннолетних студентов.</w:t>
      </w:r>
    </w:p>
    <w:p w:rsidR="008A39AE" w:rsidRPr="00E812FD" w:rsidRDefault="008A39AE" w:rsidP="00BF6343">
      <w:pPr>
        <w:pStyle w:val="a7"/>
        <w:numPr>
          <w:ilvl w:val="0"/>
          <w:numId w:val="10"/>
        </w:numPr>
        <w:spacing w:line="276" w:lineRule="auto"/>
        <w:jc w:val="both"/>
        <w:rPr>
          <w:rStyle w:val="fontstyle01"/>
        </w:rPr>
      </w:pPr>
      <w:r>
        <w:rPr>
          <w:rStyle w:val="fontstyle01"/>
        </w:rPr>
        <w:t>Необходимо провести работу по совершенствованию нормативно-правовой базы.</w:t>
      </w:r>
    </w:p>
    <w:p w:rsidR="008A39AE" w:rsidRPr="00C55FDA" w:rsidRDefault="007F55C9" w:rsidP="00BF6343">
      <w:pPr>
        <w:pStyle w:val="a7"/>
        <w:numPr>
          <w:ilvl w:val="0"/>
          <w:numId w:val="10"/>
        </w:numPr>
        <w:spacing w:line="276" w:lineRule="auto"/>
        <w:jc w:val="both"/>
        <w:rPr>
          <w:b/>
          <w:color w:val="000000"/>
        </w:rPr>
      </w:pPr>
      <w:r>
        <w:t>Завершить работу по внедрению системы</w:t>
      </w:r>
      <w:r w:rsidR="008A39AE">
        <w:t xml:space="preserve"> НМО на отделении ДПО.</w:t>
      </w:r>
    </w:p>
    <w:p w:rsidR="008A39AE" w:rsidRPr="00C55FDA" w:rsidRDefault="008A39AE" w:rsidP="00BF6343">
      <w:pPr>
        <w:pStyle w:val="a7"/>
        <w:numPr>
          <w:ilvl w:val="0"/>
          <w:numId w:val="10"/>
        </w:numPr>
        <w:spacing w:line="276" w:lineRule="auto"/>
        <w:jc w:val="both"/>
        <w:rPr>
          <w:rStyle w:val="fontstyle01"/>
          <w:b/>
          <w:bCs/>
          <w:color w:val="auto"/>
        </w:rPr>
      </w:pPr>
      <w:r w:rsidRPr="00C55FDA">
        <w:rPr>
          <w:rStyle w:val="fontstyle01"/>
        </w:rPr>
        <w:t>Разработать педагогам учебно-методический материал в электрон</w:t>
      </w:r>
      <w:r>
        <w:rPr>
          <w:rStyle w:val="fontstyle01"/>
        </w:rPr>
        <w:t>н</w:t>
      </w:r>
      <w:r w:rsidRPr="00C55FDA">
        <w:rPr>
          <w:rStyle w:val="fontstyle01"/>
        </w:rPr>
        <w:t>ом варианте</w:t>
      </w:r>
      <w:r>
        <w:rPr>
          <w:rStyle w:val="fontstyle01"/>
        </w:rPr>
        <w:t>.</w:t>
      </w:r>
    </w:p>
    <w:p w:rsidR="008A39AE" w:rsidRDefault="008A39AE" w:rsidP="008A39AE">
      <w:pPr>
        <w:pStyle w:val="a7"/>
        <w:spacing w:line="276" w:lineRule="auto"/>
        <w:jc w:val="both"/>
        <w:rPr>
          <w:b/>
          <w:bCs/>
          <w:u w:val="single"/>
        </w:rPr>
      </w:pPr>
    </w:p>
    <w:p w:rsidR="008A39AE" w:rsidRDefault="008A39AE" w:rsidP="008A39AE">
      <w:pPr>
        <w:pStyle w:val="a7"/>
        <w:spacing w:line="276" w:lineRule="auto"/>
        <w:jc w:val="both"/>
        <w:rPr>
          <w:b/>
          <w:bCs/>
        </w:rPr>
      </w:pPr>
      <w:r w:rsidRPr="00361929">
        <w:rPr>
          <w:b/>
          <w:bCs/>
          <w:u w:val="single"/>
        </w:rPr>
        <w:t>Ожидаемый результат жизн</w:t>
      </w:r>
      <w:r w:rsidR="007F55C9">
        <w:rPr>
          <w:b/>
          <w:bCs/>
          <w:u w:val="single"/>
        </w:rPr>
        <w:t>едеятельности коллектива в 2021</w:t>
      </w:r>
      <w:r>
        <w:rPr>
          <w:b/>
          <w:bCs/>
          <w:u w:val="single"/>
        </w:rPr>
        <w:t>-202</w:t>
      </w:r>
      <w:r w:rsidR="007F55C9">
        <w:rPr>
          <w:b/>
          <w:bCs/>
          <w:u w:val="single"/>
        </w:rPr>
        <w:t>2</w:t>
      </w:r>
      <w:r w:rsidRPr="00361929">
        <w:rPr>
          <w:b/>
          <w:bCs/>
          <w:u w:val="single"/>
        </w:rPr>
        <w:t xml:space="preserve"> учебном году:</w:t>
      </w:r>
    </w:p>
    <w:p w:rsidR="008A39AE" w:rsidRDefault="008A39AE" w:rsidP="008A39AE">
      <w:pPr>
        <w:shd w:val="clear" w:color="auto" w:fill="FFFFFF"/>
        <w:autoSpaceDE w:val="0"/>
        <w:spacing w:line="276" w:lineRule="auto"/>
        <w:jc w:val="both"/>
        <w:rPr>
          <w:b/>
          <w:bCs/>
        </w:rPr>
      </w:pPr>
    </w:p>
    <w:p w:rsidR="008A39AE" w:rsidRDefault="008A39AE" w:rsidP="00BF6343">
      <w:pPr>
        <w:numPr>
          <w:ilvl w:val="0"/>
          <w:numId w:val="28"/>
        </w:numPr>
        <w:shd w:val="clear" w:color="auto" w:fill="FFFFFF"/>
        <w:autoSpaceDE w:val="0"/>
        <w:spacing w:line="276" w:lineRule="auto"/>
        <w:jc w:val="both"/>
        <w:rPr>
          <w:bCs/>
          <w:color w:val="000000"/>
        </w:rPr>
      </w:pPr>
      <w:r w:rsidRPr="00E73830">
        <w:rPr>
          <w:bCs/>
          <w:color w:val="000000"/>
        </w:rPr>
        <w:t xml:space="preserve">Создание единой образовательной среды, обеспечивающей качество </w:t>
      </w:r>
      <w:proofErr w:type="spellStart"/>
      <w:r w:rsidRPr="00E73830">
        <w:rPr>
          <w:bCs/>
          <w:color w:val="000000"/>
        </w:rPr>
        <w:t>обученности</w:t>
      </w:r>
      <w:proofErr w:type="spellEnd"/>
      <w:r w:rsidRPr="00E73830">
        <w:rPr>
          <w:bCs/>
          <w:color w:val="000000"/>
        </w:rPr>
        <w:t xml:space="preserve"> студентов, высокий уровень </w:t>
      </w:r>
      <w:proofErr w:type="spellStart"/>
      <w:r w:rsidRPr="00E73830">
        <w:rPr>
          <w:bCs/>
          <w:color w:val="000000"/>
        </w:rPr>
        <w:t>сформированности</w:t>
      </w:r>
      <w:proofErr w:type="spellEnd"/>
      <w:r w:rsidRPr="00E73830">
        <w:rPr>
          <w:bCs/>
          <w:color w:val="000000"/>
        </w:rPr>
        <w:t xml:space="preserve"> у них профессиональных компетенций, воспитание социально-зрелой личности с высокоразвитыми личностными способностями.</w:t>
      </w:r>
    </w:p>
    <w:p w:rsidR="008A39AE" w:rsidRPr="003B181A" w:rsidRDefault="008A39AE" w:rsidP="00BF6343">
      <w:pPr>
        <w:numPr>
          <w:ilvl w:val="0"/>
          <w:numId w:val="28"/>
        </w:numPr>
        <w:shd w:val="clear" w:color="auto" w:fill="FFFFFF"/>
        <w:autoSpaceDE w:val="0"/>
        <w:spacing w:line="276" w:lineRule="auto"/>
        <w:jc w:val="both"/>
        <w:rPr>
          <w:bCs/>
          <w:color w:val="000000"/>
        </w:rPr>
      </w:pPr>
      <w:r w:rsidRPr="00E73830">
        <w:t xml:space="preserve">Обеспечение устойчивого развития училища, осуществляющего качественную подготовку медицинских специалистов среднего звена в соответствии с </w:t>
      </w:r>
      <w:r>
        <w:t xml:space="preserve">современными </w:t>
      </w:r>
      <w:r w:rsidRPr="00E73830">
        <w:t>требованиями</w:t>
      </w:r>
      <w:r>
        <w:t>.</w:t>
      </w:r>
    </w:p>
    <w:p w:rsidR="008A39AE" w:rsidRPr="007C252C" w:rsidRDefault="008A39AE" w:rsidP="008A39AE">
      <w:pPr>
        <w:pStyle w:val="afc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Pr="007C252C">
        <w:rPr>
          <w:rFonts w:ascii="Times New Roman" w:hAnsi="Times New Roman"/>
          <w:b/>
          <w:sz w:val="24"/>
          <w:szCs w:val="24"/>
        </w:rPr>
        <w:lastRenderedPageBreak/>
        <w:t>Административные и педагогические кадры</w:t>
      </w:r>
    </w:p>
    <w:p w:rsidR="008A39AE" w:rsidRPr="007C252C" w:rsidRDefault="008A39AE" w:rsidP="008A39AE">
      <w:pPr>
        <w:jc w:val="center"/>
        <w:rPr>
          <w:b/>
        </w:rPr>
      </w:pPr>
    </w:p>
    <w:p w:rsidR="008A39AE" w:rsidRPr="00046D39" w:rsidRDefault="008A39AE" w:rsidP="008A39AE">
      <w:pPr>
        <w:spacing w:line="276" w:lineRule="auto"/>
        <w:ind w:firstLine="720"/>
        <w:jc w:val="both"/>
      </w:pPr>
      <w:r>
        <w:t>В прошедшем году в училище</w:t>
      </w:r>
      <w:r w:rsidRPr="00046D39">
        <w:t xml:space="preserve"> н</w:t>
      </w:r>
      <w:r>
        <w:t>а штатных должностях работало 38 сотрудников, из них 3</w:t>
      </w:r>
      <w:r w:rsidRPr="00046D39">
        <w:t xml:space="preserve"> человека административно-управленческого </w:t>
      </w:r>
      <w:r>
        <w:t>персонала, 16</w:t>
      </w:r>
      <w:r w:rsidRPr="00046D39">
        <w:t xml:space="preserve"> штат</w:t>
      </w:r>
      <w:r>
        <w:t>ных преподавателей</w:t>
      </w:r>
      <w:r w:rsidRPr="00046D39">
        <w:t xml:space="preserve">. Преподавательский и административный состав </w:t>
      </w:r>
      <w:r>
        <w:t>училища</w:t>
      </w:r>
      <w:r w:rsidRPr="00046D39">
        <w:t xml:space="preserve"> в основном укомплектован квалифицированными кадрами. Из чи</w:t>
      </w:r>
      <w:r>
        <w:t>сла преподавательского состава 2 человека</w:t>
      </w:r>
      <w:r w:rsidR="007A2BB5">
        <w:t xml:space="preserve"> </w:t>
      </w:r>
      <w:r>
        <w:t>(12,5</w:t>
      </w:r>
      <w:r w:rsidRPr="00046D39">
        <w:t xml:space="preserve">%) имеет высшее медицинское образование, </w:t>
      </w:r>
      <w:r>
        <w:t>высшее фармацевтическое образование – 1 человек (5</w:t>
      </w:r>
      <w:r w:rsidRPr="00046D39">
        <w:t>%</w:t>
      </w:r>
      <w:r>
        <w:t>), высшее сестринское образование – 1 человек (5</w:t>
      </w:r>
      <w:r w:rsidRPr="00046D39">
        <w:t>%</w:t>
      </w:r>
      <w:r>
        <w:t>), 16</w:t>
      </w:r>
      <w:r w:rsidR="007A2BB5">
        <w:t xml:space="preserve"> </w:t>
      </w:r>
      <w:r>
        <w:t>человек (80</w:t>
      </w:r>
      <w:r w:rsidRPr="00046D39">
        <w:t>%</w:t>
      </w:r>
      <w:r>
        <w:t>) - высшее педагогическое и психологическое образование, 1 человек (5%)  – незаконченное высшее образование.</w:t>
      </w:r>
      <w:r w:rsidRPr="00046D39">
        <w:t xml:space="preserve"> Все занимаемые должности преподавателей и сотрудников соответствуют их базовому образованию. </w:t>
      </w:r>
      <w:r>
        <w:t>На т</w:t>
      </w:r>
      <w:r w:rsidRPr="00046D39">
        <w:t>еоретические и практи</w:t>
      </w:r>
      <w:r>
        <w:t>ческие занятия со студентами в училище</w:t>
      </w:r>
      <w:r w:rsidR="007F55C9">
        <w:t xml:space="preserve"> </w:t>
      </w:r>
      <w:r>
        <w:t>привлекаются</w:t>
      </w:r>
      <w:r w:rsidR="007F55C9">
        <w:t xml:space="preserve"> </w:t>
      </w:r>
      <w:r>
        <w:t xml:space="preserve">преподаватели на условиях </w:t>
      </w:r>
      <w:r w:rsidRPr="00046D39">
        <w:t>почасовой оп</w:t>
      </w:r>
      <w:r>
        <w:t>латы труда.</w:t>
      </w:r>
    </w:p>
    <w:p w:rsidR="008A39AE" w:rsidRPr="00922151" w:rsidRDefault="008A39AE" w:rsidP="008A39AE">
      <w:pPr>
        <w:spacing w:line="276" w:lineRule="auto"/>
        <w:jc w:val="both"/>
      </w:pPr>
      <w:r>
        <w:tab/>
      </w:r>
      <w:proofErr w:type="gramStart"/>
      <w:r>
        <w:t>Согласно плана</w:t>
      </w:r>
      <w:proofErr w:type="gramEnd"/>
      <w:r>
        <w:t xml:space="preserve"> повышения квалификации в отчетном году ряд преподавателей повысили свою квалификацию.</w:t>
      </w:r>
    </w:p>
    <w:p w:rsidR="008A39AE" w:rsidRDefault="008A39AE" w:rsidP="008A39AE">
      <w:pPr>
        <w:pStyle w:val="1"/>
        <w:spacing w:line="240" w:lineRule="auto"/>
        <w:rPr>
          <w:sz w:val="24"/>
        </w:rPr>
      </w:pPr>
    </w:p>
    <w:p w:rsidR="008A39AE" w:rsidRPr="003811C5" w:rsidRDefault="008A39AE" w:rsidP="008A39AE">
      <w:pPr>
        <w:keepNext/>
        <w:jc w:val="center"/>
        <w:outlineLvl w:val="0"/>
        <w:rPr>
          <w:b/>
          <w:bCs/>
        </w:rPr>
      </w:pPr>
      <w:r w:rsidRPr="003811C5">
        <w:rPr>
          <w:b/>
          <w:bCs/>
        </w:rPr>
        <w:t>Отчет по повышению квалификаций, переподготовке педагогических работников</w:t>
      </w:r>
    </w:p>
    <w:p w:rsidR="008A39AE" w:rsidRPr="003811C5" w:rsidRDefault="008A39AE" w:rsidP="008A39AE">
      <w:pPr>
        <w:spacing w:after="120"/>
        <w:jc w:val="center"/>
        <w:rPr>
          <w:b/>
        </w:rPr>
      </w:pPr>
      <w:r w:rsidRPr="003811C5">
        <w:rPr>
          <w:b/>
        </w:rPr>
        <w:t>за 2020-2021 учебный год</w:t>
      </w:r>
    </w:p>
    <w:p w:rsidR="008A39AE" w:rsidRPr="003811C5" w:rsidRDefault="008A39AE" w:rsidP="008A39AE">
      <w:pPr>
        <w:spacing w:line="360" w:lineRule="auto"/>
        <w:jc w:val="center"/>
        <w:rPr>
          <w:rFonts w:eastAsia="Calibri"/>
          <w:b/>
          <w:lang w:eastAsia="en-US"/>
        </w:rPr>
      </w:pPr>
    </w:p>
    <w:tbl>
      <w:tblPr>
        <w:tblW w:w="101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4"/>
        <w:gridCol w:w="2126"/>
        <w:gridCol w:w="2268"/>
        <w:gridCol w:w="3686"/>
        <w:gridCol w:w="1559"/>
      </w:tblGrid>
      <w:tr w:rsidR="008A39AE" w:rsidRPr="003811C5" w:rsidTr="007A2BB5">
        <w:tc>
          <w:tcPr>
            <w:tcW w:w="534" w:type="dxa"/>
          </w:tcPr>
          <w:p w:rsidR="008A39AE" w:rsidRPr="008A39AE" w:rsidRDefault="008A39AE" w:rsidP="008A39AE">
            <w:pPr>
              <w:ind w:left="-851" w:firstLine="85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A39AE">
              <w:rPr>
                <w:rFonts w:eastAsia="Calibri"/>
                <w:sz w:val="22"/>
                <w:szCs w:val="22"/>
                <w:lang w:eastAsia="en-US"/>
              </w:rPr>
              <w:t>№</w:t>
            </w:r>
          </w:p>
          <w:p w:rsidR="008A39AE" w:rsidRPr="008A39AE" w:rsidRDefault="008A39AE" w:rsidP="008A39AE">
            <w:pPr>
              <w:ind w:left="-851" w:firstLine="851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proofErr w:type="gramStart"/>
            <w:r w:rsidRPr="008A39AE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8A39AE">
              <w:rPr>
                <w:rFonts w:eastAsia="Calibri"/>
                <w:sz w:val="22"/>
                <w:szCs w:val="22"/>
                <w:lang w:eastAsia="en-US"/>
              </w:rPr>
              <w:t>/</w:t>
            </w:r>
            <w:proofErr w:type="spellStart"/>
            <w:r w:rsidRPr="008A39AE">
              <w:rPr>
                <w:rFonts w:eastAsia="Calibri"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126" w:type="dxa"/>
          </w:tcPr>
          <w:p w:rsidR="008A39AE" w:rsidRPr="008A39AE" w:rsidRDefault="008A39AE" w:rsidP="008A39AE">
            <w:pPr>
              <w:ind w:left="28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A39AE">
              <w:rPr>
                <w:rFonts w:eastAsia="Calibri"/>
                <w:sz w:val="22"/>
                <w:szCs w:val="22"/>
                <w:lang w:eastAsia="en-US"/>
              </w:rPr>
              <w:t>Ф.И.О. преподавателя, проходившего обучение</w:t>
            </w:r>
          </w:p>
        </w:tc>
        <w:tc>
          <w:tcPr>
            <w:tcW w:w="2268" w:type="dxa"/>
          </w:tcPr>
          <w:p w:rsidR="008A39AE" w:rsidRPr="008A39AE" w:rsidRDefault="008A39AE" w:rsidP="008A39AE">
            <w:pPr>
              <w:ind w:left="28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A39AE">
              <w:rPr>
                <w:rFonts w:eastAsia="Calibri"/>
                <w:sz w:val="22"/>
                <w:szCs w:val="22"/>
                <w:lang w:eastAsia="en-US"/>
              </w:rPr>
              <w:t>Наименование учреждения</w:t>
            </w:r>
          </w:p>
        </w:tc>
        <w:tc>
          <w:tcPr>
            <w:tcW w:w="3686" w:type="dxa"/>
          </w:tcPr>
          <w:p w:rsidR="008A39AE" w:rsidRPr="008A39AE" w:rsidRDefault="008A39AE" w:rsidP="008A39AE">
            <w:pPr>
              <w:ind w:left="28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A39AE">
              <w:rPr>
                <w:rFonts w:eastAsia="Calibri"/>
                <w:sz w:val="22"/>
                <w:szCs w:val="22"/>
                <w:lang w:eastAsia="en-US"/>
              </w:rPr>
              <w:t>Название курса</w:t>
            </w:r>
          </w:p>
        </w:tc>
        <w:tc>
          <w:tcPr>
            <w:tcW w:w="1559" w:type="dxa"/>
          </w:tcPr>
          <w:p w:rsidR="008A39AE" w:rsidRPr="008A39AE" w:rsidRDefault="008A39AE" w:rsidP="008A39AE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8A39AE">
              <w:rPr>
                <w:rFonts w:eastAsia="Calibri"/>
                <w:sz w:val="22"/>
                <w:szCs w:val="22"/>
                <w:lang w:eastAsia="en-US"/>
              </w:rPr>
              <w:t>Дата прохождения</w:t>
            </w:r>
          </w:p>
          <w:p w:rsidR="008A39AE" w:rsidRPr="008A39AE" w:rsidRDefault="008A39AE" w:rsidP="008A39AE">
            <w:pPr>
              <w:ind w:left="283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Садыкова Альбина Александровна</w:t>
            </w:r>
          </w:p>
          <w:p w:rsidR="008A39AE" w:rsidRPr="00180394" w:rsidRDefault="008A39AE" w:rsidP="00180394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180394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ФГБУ ДПО «Всероссийский учебно-научно-методический центр по непрерывному медицинскому и фармацевтическому образованию» МЗ РФ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«Вопросы сохранения качества подготовки специалистов со средним профессиональным медицинским и фармацевтическим образованием в условиях неблагоприятной эпидемиологической ситуации»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16 ч.</w:t>
            </w:r>
          </w:p>
        </w:tc>
        <w:tc>
          <w:tcPr>
            <w:tcW w:w="1559" w:type="dxa"/>
          </w:tcPr>
          <w:p w:rsidR="008A39AE" w:rsidRPr="00180394" w:rsidRDefault="00180394" w:rsidP="001803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28.09.2020-30.09.2020</w:t>
            </w:r>
          </w:p>
        </w:tc>
      </w:tr>
      <w:tr w:rsidR="008A39AE" w:rsidRPr="003811C5" w:rsidTr="007A2BB5">
        <w:tc>
          <w:tcPr>
            <w:tcW w:w="534" w:type="dxa"/>
            <w:vMerge w:val="restart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 w:val="restart"/>
          </w:tcPr>
          <w:p w:rsidR="008A39AE" w:rsidRPr="00180394" w:rsidRDefault="008A39AE" w:rsidP="00180394">
            <w:pPr>
              <w:ind w:left="33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Садыкова Альбина Александровна</w:t>
            </w:r>
          </w:p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Координационный совет по развитию непрерывного медицинского и фармацевтического образования МЗ РФ</w:t>
            </w: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Общество по организации здравоохранения и общественного здоровья 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«Обучение в рамках </w:t>
            </w:r>
            <w:proofErr w:type="gramStart"/>
            <w:r w:rsidRPr="00180394">
              <w:rPr>
                <w:rFonts w:eastAsia="Calibri"/>
                <w:sz w:val="22"/>
                <w:szCs w:val="22"/>
                <w:lang w:eastAsia="en-US"/>
              </w:rPr>
              <w:t>реализации модели отработки основных принципов непрерывного медицинского образования</w:t>
            </w:r>
            <w:proofErr w:type="gramEnd"/>
            <w:r w:rsidRPr="00180394">
              <w:rPr>
                <w:rFonts w:eastAsia="Calibri"/>
                <w:sz w:val="22"/>
                <w:szCs w:val="22"/>
                <w:lang w:eastAsia="en-US"/>
              </w:rPr>
              <w:t>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12 зачетных единиц</w:t>
            </w: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Код подтверждения</w:t>
            </w: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X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67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E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-4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RPKICXI</w:t>
            </w: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свидетельство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28.09.2020-30.09.2020</w:t>
            </w:r>
          </w:p>
        </w:tc>
      </w:tr>
      <w:tr w:rsidR="008A39AE" w:rsidRPr="003811C5" w:rsidTr="007A2BB5">
        <w:tc>
          <w:tcPr>
            <w:tcW w:w="534" w:type="dxa"/>
            <w:vMerge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  <w:vMerge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8A39AE" w:rsidRPr="00180394" w:rsidRDefault="008A39AE" w:rsidP="007F55C9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ФГАОУ ВО</w:t>
            </w:r>
            <w:proofErr w:type="gramStart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П</w:t>
            </w:r>
            <w:proofErr w:type="gramEnd"/>
            <w:r w:rsidRPr="00180394">
              <w:rPr>
                <w:rFonts w:eastAsia="Calibri"/>
                <w:sz w:val="22"/>
                <w:szCs w:val="22"/>
                <w:lang w:eastAsia="en-US"/>
              </w:rPr>
              <w:t>ервый МГМУ имени И.М. Сеченова МЗ (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Сеченовский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Университет)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1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«Неделя медицинского образования -2020»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1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Сертификат 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29.09.2020-02.10.2020</w:t>
            </w: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Данилова Марина Викторовна 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ФГБУ ДПО «Всероссийский учебно-научно-методический центр по непрерывному медицинскому и фармацевтическому 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>образованию» МЗ РФ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>«Вопросы сохранения качества подготовки специалистов со средним профессиональным медицинским и фармацевтическим образованием в условиях неблагоприятной эпидемиологической ситуации»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>16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>28.09.2020-30.09.2020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Садыкова Альбина Александровна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АНО ДПО «Многопрофильный инновационный центр»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«Особенности разработки программы воспитания в СПО»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16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30.10.2020-02.11.2020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Шайхутдинова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Алсу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Якуповна</w:t>
            </w:r>
            <w:proofErr w:type="spellEnd"/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АНО ДПО «Многопрофильный инновационный центр»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«Особенности разработки программы воспитания в СПО»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16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30.10.2020-02.11.2020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Данилова Марина Викторовна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Центр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исламоведческих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исследований Академии наук Республики Татарстан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«Адресная профилактическая работа с лицами, подверженными влиянию радикальной среды», 48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09.11.20-</w:t>
            </w:r>
          </w:p>
          <w:p w:rsidR="008A39AE" w:rsidRPr="00180394" w:rsidRDefault="008A39AE" w:rsidP="001803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13.11.20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Садыкова Альбина Александровна</w:t>
            </w: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(обучение Цифровой сертификат РФ)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АНО ДПО «Многопрофильный центр квалификации «Цель»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«Эффективная работа с данными в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MicrosoftExcel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>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05.11.2020-25.11.2020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Беспалова Светлана Сергеевна</w:t>
            </w:r>
          </w:p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(обучение Цифровой сертификат РФ)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ФГБОУ </w:t>
            </w:r>
            <w:proofErr w:type="gramStart"/>
            <w:r w:rsidRPr="00180394">
              <w:rPr>
                <w:rFonts w:eastAsia="Calibri"/>
                <w:sz w:val="22"/>
                <w:szCs w:val="22"/>
                <w:lang w:eastAsia="en-US"/>
              </w:rPr>
              <w:t>ВО</w:t>
            </w:r>
            <w:proofErr w:type="gram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«Тульский государственный педагогический университет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им.Л.Н.Толстого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» 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«Основы 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SMM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: работа в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соцсетях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от</w:t>
            </w:r>
            <w:proofErr w:type="gramStart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А</w:t>
            </w:r>
            <w:proofErr w:type="gram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до Я»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06.11.2020-25.11.2020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Латыпова</w:t>
            </w:r>
            <w:proofErr w:type="spellEnd"/>
            <w:r w:rsidR="0089082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Рамиля</w:t>
            </w:r>
            <w:proofErr w:type="spellEnd"/>
            <w:r w:rsidR="0089082D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Зайтуновна</w:t>
            </w:r>
            <w:proofErr w:type="spellEnd"/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(обучение Цифровой сертификат РФ)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образовательных компетенций НТИ»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Тестировщик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>–самый простой вход в программирование»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24.11.2020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Галиева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Альфира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Алмасовна</w:t>
            </w:r>
            <w:proofErr w:type="spellEnd"/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(обучение Цифровой сертификат РФ)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ФГОБУ </w:t>
            </w:r>
            <w:proofErr w:type="gramStart"/>
            <w:r w:rsidRPr="00180394">
              <w:rPr>
                <w:rFonts w:eastAsia="Calibri"/>
                <w:sz w:val="22"/>
                <w:szCs w:val="22"/>
                <w:lang w:eastAsia="en-US"/>
              </w:rPr>
              <w:t>ВО</w:t>
            </w:r>
            <w:proofErr w:type="gram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«Финансовый университет при Правительстве Российской Федерации»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«Цифровой инструментарий и дизайн в профессиональной деятельности педагога и бизнес-тренера»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06.11.2020-20.11.2020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Казанова Татьяна Витальевна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АНО ДПО «Многопрофильный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ннновационный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центр» 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«Особенности практической подготовки при реализации образовательных программ СПО с учетом новых требований законодательства: Особенности организации практической подготовки в СПО с применением дистанционных образовательных технологий»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18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30.11.2020-08.12.2020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3"/>
              </w:numPr>
              <w:spacing w:after="120" w:line="259" w:lineRule="auto"/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Лакомова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Ирина Александровна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ФГБОУ «Институт изучения детства, семьи и воспитания Российской академии образования»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Комплексная профилактика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делинквентного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(криминогенного) пов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едения в образовательной среде».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48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20.09.20-</w:t>
            </w:r>
          </w:p>
          <w:p w:rsidR="008A39AE" w:rsidRPr="00180394" w:rsidRDefault="008A39AE" w:rsidP="00180394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20.11.20</w:t>
            </w:r>
          </w:p>
        </w:tc>
      </w:tr>
      <w:tr w:rsidR="008A39AE" w:rsidRPr="003811C5" w:rsidTr="007A2BB5">
        <w:tc>
          <w:tcPr>
            <w:tcW w:w="10173" w:type="dxa"/>
            <w:gridSpan w:val="5"/>
          </w:tcPr>
          <w:p w:rsidR="008A39AE" w:rsidRPr="003811C5" w:rsidRDefault="008A39AE" w:rsidP="00180394">
            <w:pPr>
              <w:jc w:val="center"/>
              <w:rPr>
                <w:rFonts w:eastAsia="Calibri"/>
                <w:b/>
                <w:lang w:eastAsia="en-US"/>
              </w:rPr>
            </w:pPr>
            <w:r w:rsidRPr="003811C5">
              <w:rPr>
                <w:rFonts w:eastAsia="Calibri"/>
                <w:b/>
                <w:lang w:eastAsia="en-US"/>
              </w:rPr>
              <w:t>ГАПОУ Республики Башкортостан «Уфимский медицинский колледж»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3811C5" w:rsidRDefault="008A39AE" w:rsidP="00DB2F81">
            <w:pPr>
              <w:numPr>
                <w:ilvl w:val="0"/>
                <w:numId w:val="44"/>
              </w:numPr>
              <w:spacing w:after="12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91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Кузнецова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Минзифа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Мукатдисовна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ГАПОУ Республики Башкортостан «Уфимский медицинский 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>колледж»</w:t>
            </w:r>
          </w:p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«Формирование профессиональной компетентности преподавателей ПМ.07 Выполнение работ по одной или нескольким профессиям 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>рабочих, должностям служащих (младшая медицинская сестра по уходу за больными) по специальности 31.02.01 Лечебное дело в условиях реализации ФГОС СПО»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72ч.</w:t>
            </w:r>
          </w:p>
        </w:tc>
        <w:tc>
          <w:tcPr>
            <w:tcW w:w="1559" w:type="dxa"/>
          </w:tcPr>
          <w:p w:rsidR="008A39AE" w:rsidRPr="003811C5" w:rsidRDefault="008A39AE" w:rsidP="00180394">
            <w:pPr>
              <w:spacing w:after="120" w:line="259" w:lineRule="auto"/>
              <w:rPr>
                <w:rFonts w:eastAsia="Calibri"/>
                <w:lang w:eastAsia="en-US"/>
              </w:rPr>
            </w:pPr>
            <w:r w:rsidRPr="003811C5">
              <w:rPr>
                <w:rFonts w:eastAsia="Calibri"/>
                <w:lang w:eastAsia="en-US"/>
              </w:rPr>
              <w:lastRenderedPageBreak/>
              <w:t>01.02.2021-12.02.2021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3811C5" w:rsidRDefault="008A39AE" w:rsidP="00DB2F81">
            <w:pPr>
              <w:numPr>
                <w:ilvl w:val="0"/>
                <w:numId w:val="44"/>
              </w:numPr>
              <w:spacing w:after="12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91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Данилова Марина Викторовна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ГАПОУ Республики Башкортостан «Уфимский медицинский колледж»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Формирование профессиональной компетентности преподавателей ПМ.07 Выполнение работ по одной или нескольким профессиям рабочих, должностям служащих (младшая медицинская сестра по уходу за больными) по специальности 31.02.01 Лечебное дело в условиях реализации ФГОС СПО»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72ч.</w:t>
            </w:r>
          </w:p>
        </w:tc>
        <w:tc>
          <w:tcPr>
            <w:tcW w:w="1559" w:type="dxa"/>
          </w:tcPr>
          <w:p w:rsidR="008A39AE" w:rsidRPr="003811C5" w:rsidRDefault="008A39AE" w:rsidP="00180394">
            <w:pPr>
              <w:spacing w:after="120" w:line="259" w:lineRule="auto"/>
              <w:rPr>
                <w:rFonts w:eastAsia="Calibri"/>
                <w:lang w:eastAsia="en-US"/>
              </w:rPr>
            </w:pPr>
            <w:r w:rsidRPr="003811C5">
              <w:rPr>
                <w:rFonts w:eastAsia="Calibri"/>
                <w:lang w:eastAsia="en-US"/>
              </w:rPr>
              <w:t>01.02.2021-12.02.2021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3811C5" w:rsidRDefault="008A39AE" w:rsidP="00DB2F81">
            <w:pPr>
              <w:numPr>
                <w:ilvl w:val="0"/>
                <w:numId w:val="44"/>
              </w:numPr>
              <w:spacing w:after="12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91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Солдаткина Вера Сергеевна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ГАПОУ Республики Башкортостан «Уфимский медицинский колледж»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Формирование профессиональной компетентности преподавателей ПМ.04 Выполнение работ по одной или нескольким профессиям рабочих, должностям служащих (младшая медицинская сестра по уходу за больными) по специальности 34.02.01 Сестринское дело в условиях реализации ФГОС СПО»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72ч.</w:t>
            </w:r>
          </w:p>
        </w:tc>
        <w:tc>
          <w:tcPr>
            <w:tcW w:w="1559" w:type="dxa"/>
          </w:tcPr>
          <w:p w:rsidR="008A39AE" w:rsidRPr="003811C5" w:rsidRDefault="008A39AE" w:rsidP="00180394">
            <w:pPr>
              <w:spacing w:after="120" w:line="259" w:lineRule="auto"/>
              <w:rPr>
                <w:rFonts w:eastAsia="Calibri"/>
                <w:lang w:eastAsia="en-US"/>
              </w:rPr>
            </w:pPr>
            <w:r w:rsidRPr="003811C5">
              <w:rPr>
                <w:rFonts w:eastAsia="Calibri"/>
                <w:lang w:eastAsia="en-US"/>
              </w:rPr>
              <w:t>01.02.2021-12.02.2021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3811C5" w:rsidRDefault="008A39AE" w:rsidP="00DB2F81">
            <w:pPr>
              <w:numPr>
                <w:ilvl w:val="0"/>
                <w:numId w:val="44"/>
              </w:numPr>
              <w:spacing w:after="12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91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Порунова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Ирина Николаевна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ГАПОУ Республики Башкортостан «Уфимский медицинский колледж»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Формирование профессиональной компетентности преподавателей ПМ.07 Выполнение работ по одной или нескольким профессиям рабочих, должностям служащих (младшая медицинская сестра по уходу за больными) по специальности 31.02.01 Лечебное дело в условиях реализации ФГОС СПО»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72ч.</w:t>
            </w:r>
          </w:p>
        </w:tc>
        <w:tc>
          <w:tcPr>
            <w:tcW w:w="1559" w:type="dxa"/>
          </w:tcPr>
          <w:p w:rsidR="008A39AE" w:rsidRPr="003811C5" w:rsidRDefault="008A39AE" w:rsidP="008A39AE">
            <w:pPr>
              <w:spacing w:after="120" w:line="259" w:lineRule="auto"/>
              <w:ind w:left="283"/>
              <w:rPr>
                <w:rFonts w:eastAsia="Calibri"/>
                <w:lang w:eastAsia="en-US"/>
              </w:rPr>
            </w:pPr>
            <w:r w:rsidRPr="003811C5">
              <w:rPr>
                <w:rFonts w:eastAsia="Calibri"/>
                <w:lang w:eastAsia="en-US"/>
              </w:rPr>
              <w:t>01.02.2021-12.02.2021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3811C5" w:rsidRDefault="008A39AE" w:rsidP="00DB2F81">
            <w:pPr>
              <w:numPr>
                <w:ilvl w:val="0"/>
                <w:numId w:val="44"/>
              </w:numPr>
              <w:spacing w:after="12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91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Леванова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Вера Викторовна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ГАПОУ Республики Башкортостан «Уфимский медицинский колледж»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Формирование профессиональной компетентности преподавателей ПМ.04 Выполнение работ по одной или нескольким профессиям рабочих, должностям служащих (младшая медицинская сестра по уходу за больными) по специальности 34.02.01 Сестринское дело в условиях реализации ФГОС СПО»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72ч.</w:t>
            </w:r>
          </w:p>
        </w:tc>
        <w:tc>
          <w:tcPr>
            <w:tcW w:w="1559" w:type="dxa"/>
          </w:tcPr>
          <w:p w:rsidR="008A39AE" w:rsidRPr="003811C5" w:rsidRDefault="008A39AE" w:rsidP="008A39AE">
            <w:pPr>
              <w:spacing w:after="120" w:line="259" w:lineRule="auto"/>
              <w:ind w:left="283"/>
              <w:rPr>
                <w:rFonts w:eastAsia="Calibri"/>
                <w:lang w:eastAsia="en-US"/>
              </w:rPr>
            </w:pPr>
            <w:r w:rsidRPr="003811C5">
              <w:rPr>
                <w:rFonts w:eastAsia="Calibri"/>
                <w:lang w:eastAsia="en-US"/>
              </w:rPr>
              <w:t>01.02.2021-12.02.2021</w:t>
            </w:r>
          </w:p>
        </w:tc>
      </w:tr>
      <w:tr w:rsidR="008A39AE" w:rsidRPr="003811C5" w:rsidTr="007A2BB5">
        <w:tc>
          <w:tcPr>
            <w:tcW w:w="10173" w:type="dxa"/>
            <w:gridSpan w:val="5"/>
          </w:tcPr>
          <w:p w:rsidR="008A39AE" w:rsidRPr="003811C5" w:rsidRDefault="008A39AE" w:rsidP="008A39AE">
            <w:pPr>
              <w:spacing w:after="120" w:line="259" w:lineRule="auto"/>
              <w:ind w:left="109"/>
              <w:jc w:val="center"/>
              <w:rPr>
                <w:rFonts w:eastAsia="Calibri"/>
                <w:b/>
                <w:lang w:eastAsia="en-US"/>
              </w:rPr>
            </w:pPr>
            <w:r w:rsidRPr="003811C5">
              <w:rPr>
                <w:rFonts w:eastAsia="Calibri"/>
                <w:b/>
                <w:lang w:eastAsia="en-US"/>
              </w:rPr>
              <w:t>ООО «</w:t>
            </w:r>
            <w:proofErr w:type="spellStart"/>
            <w:r w:rsidRPr="003811C5">
              <w:rPr>
                <w:rFonts w:eastAsia="Calibri"/>
                <w:b/>
                <w:lang w:eastAsia="en-US"/>
              </w:rPr>
              <w:t>Инфоурок</w:t>
            </w:r>
            <w:proofErr w:type="spellEnd"/>
            <w:r w:rsidRPr="003811C5">
              <w:rPr>
                <w:rFonts w:eastAsia="Calibri"/>
                <w:b/>
                <w:lang w:eastAsia="en-US"/>
              </w:rPr>
              <w:t>»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3811C5" w:rsidRDefault="008A39AE" w:rsidP="00DB2F81">
            <w:pPr>
              <w:numPr>
                <w:ilvl w:val="0"/>
                <w:numId w:val="45"/>
              </w:numPr>
              <w:spacing w:after="12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Порунова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Ирина Николаевна 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Инфоурок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«Педагог среднего профессионального образования. Теория и практика реализации ФГОС нового поколения»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540 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28.12.2020-24.03.2021</w:t>
            </w:r>
          </w:p>
        </w:tc>
      </w:tr>
      <w:tr w:rsidR="008A39AE" w:rsidRPr="003811C5" w:rsidTr="007A2BB5">
        <w:tc>
          <w:tcPr>
            <w:tcW w:w="534" w:type="dxa"/>
          </w:tcPr>
          <w:p w:rsidR="008A39AE" w:rsidRPr="003811C5" w:rsidRDefault="008A39AE" w:rsidP="00DB2F81">
            <w:pPr>
              <w:numPr>
                <w:ilvl w:val="0"/>
                <w:numId w:val="45"/>
              </w:numPr>
              <w:spacing w:after="120" w:line="259" w:lineRule="auto"/>
              <w:rPr>
                <w:rFonts w:eastAsia="Calibri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Порунова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Ирина Николаевна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ГАПОУ «Казанский педагогический колледж»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«Современные образовательные технологии в профессиональном образовании»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час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09.03.2021-13.03.2021</w:t>
            </w:r>
          </w:p>
        </w:tc>
      </w:tr>
      <w:tr w:rsidR="008A39AE" w:rsidRPr="003811C5" w:rsidTr="007A2BB5">
        <w:tc>
          <w:tcPr>
            <w:tcW w:w="10173" w:type="dxa"/>
            <w:gridSpan w:val="5"/>
          </w:tcPr>
          <w:p w:rsidR="008A39AE" w:rsidRPr="003811C5" w:rsidRDefault="008A39AE" w:rsidP="008A39AE">
            <w:pPr>
              <w:spacing w:after="120" w:line="259" w:lineRule="auto"/>
              <w:ind w:left="109"/>
              <w:jc w:val="center"/>
              <w:rPr>
                <w:rFonts w:eastAsia="Calibri"/>
                <w:b/>
                <w:lang w:eastAsia="en-US"/>
              </w:rPr>
            </w:pPr>
            <w:r w:rsidRPr="003811C5">
              <w:rPr>
                <w:rFonts w:eastAsia="Calibri"/>
                <w:b/>
                <w:lang w:eastAsia="en-US"/>
              </w:rPr>
              <w:t>ООО «Центр инновационного образования и воспитания»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Садыкова Альбина Александровна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-19) 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17.03.2021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Шайхутдинова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Алсу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Якуповна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-19)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17.03.2021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Богачук Вера Борисовна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-19) 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03.04.2021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Канкова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Светлана Ивановна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-19).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«Обеспечение санитарно-эпидемиологических требований к образовательным организациям согласно СП 2.4.3648-20» 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16.04.2021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Латыпова</w:t>
            </w:r>
            <w:proofErr w:type="spellEnd"/>
            <w:r w:rsid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Рамиля</w:t>
            </w:r>
            <w:proofErr w:type="spellEnd"/>
            <w:r w:rsid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Зайтуновна</w:t>
            </w:r>
            <w:proofErr w:type="spellEnd"/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-19)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15.04.2021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Леванова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Вера Викторовна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ООО «Центр инновационного 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>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«Профилактика гриппа и острых респираторных вирусных инфекций, 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 xml:space="preserve">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-19)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lastRenderedPageBreak/>
              <w:t>15.04.2021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Галиева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Альфира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Алмасовна</w:t>
            </w:r>
            <w:proofErr w:type="spellEnd"/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-19).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 xml:space="preserve"> СП 2.4.3648-20».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14.04.2021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Данилова Марина Викторовна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-19)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16.04.2021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Хусаинов Разин Ахатович 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-19)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19.04.2021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Казанова Татьяна Викторовна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-19)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«Обеспечение санитарно-эпидемиологических требований к образовательным организациям согласно СП 2.4.3648-20»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19.04.2021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Ризванов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Ренат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Гусманович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 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-19)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19.04.2021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Солдаткина Вера Сергеевна 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-19)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20.04.2021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Нафикова Юлия Викторовна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-19)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7F55C9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21.04.2021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Порунова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Ирина Николаевна</w:t>
            </w:r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="00B058FE">
              <w:rPr>
                <w:rFonts w:eastAsia="Calibri"/>
                <w:sz w:val="22"/>
                <w:szCs w:val="22"/>
                <w:lang w:eastAsia="en-US"/>
              </w:rPr>
              <w:t>-19).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B058FE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21.04.2021</w:t>
            </w:r>
          </w:p>
        </w:tc>
      </w:tr>
      <w:tr w:rsidR="008A39AE" w:rsidRPr="00180394" w:rsidTr="007A2BB5">
        <w:tc>
          <w:tcPr>
            <w:tcW w:w="534" w:type="dxa"/>
          </w:tcPr>
          <w:p w:rsidR="008A39AE" w:rsidRPr="00180394" w:rsidRDefault="008A39AE" w:rsidP="00DB2F81">
            <w:pPr>
              <w:numPr>
                <w:ilvl w:val="0"/>
                <w:numId w:val="46"/>
              </w:numPr>
              <w:rPr>
                <w:rFonts w:eastAsia="Calibri"/>
                <w:sz w:val="22"/>
                <w:szCs w:val="22"/>
                <w:lang w:eastAsia="en-US"/>
              </w:rPr>
            </w:pPr>
          </w:p>
        </w:tc>
        <w:tc>
          <w:tcPr>
            <w:tcW w:w="2126" w:type="dxa"/>
          </w:tcPr>
          <w:p w:rsidR="008A39AE" w:rsidRPr="00180394" w:rsidRDefault="008A39AE" w:rsidP="00180394">
            <w:pPr>
              <w:ind w:left="33"/>
              <w:rPr>
                <w:rFonts w:eastAsia="Calibri"/>
                <w:sz w:val="22"/>
                <w:szCs w:val="22"/>
                <w:lang w:eastAsia="en-US"/>
              </w:rPr>
            </w:pP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Бадыкова</w:t>
            </w:r>
            <w:proofErr w:type="spellEnd"/>
            <w:r w:rsid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Аделина</w:t>
            </w:r>
            <w:proofErr w:type="spellEnd"/>
            <w:r w:rsid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Ахметовна</w:t>
            </w:r>
            <w:proofErr w:type="spellEnd"/>
          </w:p>
        </w:tc>
        <w:tc>
          <w:tcPr>
            <w:tcW w:w="2268" w:type="dxa"/>
          </w:tcPr>
          <w:p w:rsidR="008A39AE" w:rsidRPr="00180394" w:rsidRDefault="008A39AE" w:rsidP="00180394">
            <w:pPr>
              <w:ind w:left="47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ООО «Центр инновационного образования и воспитания»</w:t>
            </w:r>
          </w:p>
        </w:tc>
        <w:tc>
          <w:tcPr>
            <w:tcW w:w="3686" w:type="dxa"/>
          </w:tcPr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«Профилактика гриппа и острых респираторных вирусных инфекций, в том числе новой </w:t>
            </w:r>
            <w:proofErr w:type="spellStart"/>
            <w:r w:rsidRPr="00180394">
              <w:rPr>
                <w:rFonts w:eastAsia="Calibri"/>
                <w:sz w:val="22"/>
                <w:szCs w:val="22"/>
                <w:lang w:eastAsia="en-US"/>
              </w:rPr>
              <w:t>коронавирусной</w:t>
            </w:r>
            <w:proofErr w:type="spellEnd"/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инфекции (</w:t>
            </w:r>
            <w:r w:rsidRPr="00180394">
              <w:rPr>
                <w:rFonts w:eastAsia="Calibri"/>
                <w:sz w:val="22"/>
                <w:szCs w:val="22"/>
                <w:lang w:val="en-US" w:eastAsia="en-US"/>
              </w:rPr>
              <w:t>COVID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>-19)</w:t>
            </w:r>
            <w:r w:rsidR="00B058FE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 ч.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«Обеспечение санитарно-эпидемиологических требований к образовательным организациям согласно СП 2.4.3648-20»</w:t>
            </w:r>
            <w:r w:rsidR="00B058FE">
              <w:rPr>
                <w:rFonts w:eastAsia="Calibri"/>
                <w:sz w:val="22"/>
                <w:szCs w:val="22"/>
                <w:lang w:eastAsia="en-US"/>
              </w:rPr>
              <w:t>.</w:t>
            </w:r>
            <w:r w:rsidRPr="00180394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</w:p>
          <w:p w:rsidR="008A39AE" w:rsidRPr="00180394" w:rsidRDefault="008A39AE" w:rsidP="00180394">
            <w:pPr>
              <w:ind w:left="-5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36ч.</w:t>
            </w:r>
          </w:p>
        </w:tc>
        <w:tc>
          <w:tcPr>
            <w:tcW w:w="1559" w:type="dxa"/>
          </w:tcPr>
          <w:p w:rsidR="008A39AE" w:rsidRPr="00180394" w:rsidRDefault="008A39AE" w:rsidP="00180394">
            <w:pPr>
              <w:ind w:left="109"/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180394">
              <w:rPr>
                <w:rFonts w:eastAsia="Calibri"/>
                <w:sz w:val="22"/>
                <w:szCs w:val="22"/>
                <w:lang w:eastAsia="en-US"/>
              </w:rPr>
              <w:t>22.04.2021</w:t>
            </w:r>
          </w:p>
        </w:tc>
      </w:tr>
    </w:tbl>
    <w:p w:rsidR="008A39AE" w:rsidRPr="00180394" w:rsidRDefault="008A39AE" w:rsidP="00180394">
      <w:pPr>
        <w:tabs>
          <w:tab w:val="left" w:pos="709"/>
        </w:tabs>
        <w:jc w:val="center"/>
        <w:rPr>
          <w:b/>
          <w:sz w:val="22"/>
          <w:szCs w:val="22"/>
        </w:rPr>
      </w:pPr>
    </w:p>
    <w:p w:rsidR="00180394" w:rsidRDefault="00180394" w:rsidP="00180394">
      <w:pPr>
        <w:tabs>
          <w:tab w:val="left" w:pos="709"/>
        </w:tabs>
        <w:jc w:val="center"/>
        <w:rPr>
          <w:b/>
        </w:rPr>
      </w:pPr>
      <w:r>
        <w:rPr>
          <w:b/>
        </w:rPr>
        <w:br w:type="page"/>
      </w:r>
      <w:r w:rsidR="008A39AE">
        <w:rPr>
          <w:b/>
        </w:rPr>
        <w:lastRenderedPageBreak/>
        <w:t xml:space="preserve">Стажировка </w:t>
      </w:r>
    </w:p>
    <w:p w:rsidR="008A39AE" w:rsidRDefault="008A39AE" w:rsidP="00180394">
      <w:pPr>
        <w:tabs>
          <w:tab w:val="left" w:pos="709"/>
        </w:tabs>
        <w:jc w:val="center"/>
        <w:rPr>
          <w:b/>
        </w:rPr>
      </w:pPr>
      <w:r>
        <w:rPr>
          <w:b/>
        </w:rPr>
        <w:t>преподавателей профессиональных дисциплин</w:t>
      </w:r>
    </w:p>
    <w:p w:rsidR="008A39AE" w:rsidRDefault="008A39AE" w:rsidP="008A39AE">
      <w:pPr>
        <w:tabs>
          <w:tab w:val="left" w:pos="709"/>
        </w:tabs>
        <w:spacing w:line="360" w:lineRule="auto"/>
        <w:jc w:val="center"/>
        <w:rPr>
          <w:b/>
        </w:rPr>
      </w:pPr>
    </w:p>
    <w:tbl>
      <w:tblPr>
        <w:tblStyle w:val="a6"/>
        <w:tblW w:w="9356" w:type="dxa"/>
        <w:tblInd w:w="817" w:type="dxa"/>
        <w:tblLook w:val="04A0"/>
      </w:tblPr>
      <w:tblGrid>
        <w:gridCol w:w="568"/>
        <w:gridCol w:w="4110"/>
        <w:gridCol w:w="4678"/>
      </w:tblGrid>
      <w:tr w:rsidR="008A39AE" w:rsidTr="009655D4">
        <w:tc>
          <w:tcPr>
            <w:tcW w:w="568" w:type="dxa"/>
          </w:tcPr>
          <w:p w:rsidR="008A39AE" w:rsidRPr="00180394" w:rsidRDefault="008A39AE" w:rsidP="008A39AE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180394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180394">
              <w:rPr>
                <w:sz w:val="22"/>
                <w:szCs w:val="22"/>
              </w:rPr>
              <w:t>/</w:t>
            </w:r>
            <w:proofErr w:type="spellStart"/>
            <w:r w:rsidRPr="00180394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110" w:type="dxa"/>
          </w:tcPr>
          <w:p w:rsidR="008A39AE" w:rsidRPr="00180394" w:rsidRDefault="008A39AE" w:rsidP="008A39AE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Ф.И.О.</w:t>
            </w:r>
          </w:p>
        </w:tc>
        <w:tc>
          <w:tcPr>
            <w:tcW w:w="4678" w:type="dxa"/>
          </w:tcPr>
          <w:p w:rsidR="008A39AE" w:rsidRPr="00180394" w:rsidRDefault="008A39AE" w:rsidP="008A39AE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Наименование стажировки, </w:t>
            </w:r>
          </w:p>
          <w:p w:rsidR="008A39AE" w:rsidRPr="00180394" w:rsidRDefault="008A39AE" w:rsidP="008A39AE">
            <w:p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количество часов</w:t>
            </w:r>
          </w:p>
        </w:tc>
      </w:tr>
      <w:tr w:rsidR="008A39AE" w:rsidTr="009655D4">
        <w:trPr>
          <w:trHeight w:val="1326"/>
        </w:trPr>
        <w:tc>
          <w:tcPr>
            <w:tcW w:w="568" w:type="dxa"/>
          </w:tcPr>
          <w:p w:rsidR="008A39AE" w:rsidRPr="00180394" w:rsidRDefault="008A39AE" w:rsidP="00DB2F81">
            <w:pPr>
              <w:numPr>
                <w:ilvl w:val="0"/>
                <w:numId w:val="47"/>
              </w:num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8A39AE" w:rsidRPr="00180394" w:rsidRDefault="008A39AE" w:rsidP="00180394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Кузнецова </w:t>
            </w:r>
            <w:proofErr w:type="spellStart"/>
            <w:r w:rsidRPr="00180394">
              <w:rPr>
                <w:sz w:val="22"/>
                <w:szCs w:val="22"/>
              </w:rPr>
              <w:t>Минзифа</w:t>
            </w:r>
            <w:proofErr w:type="spellEnd"/>
            <w:r w:rsidRPr="00180394">
              <w:rPr>
                <w:sz w:val="22"/>
                <w:szCs w:val="22"/>
              </w:rPr>
              <w:t xml:space="preserve"> </w:t>
            </w:r>
            <w:proofErr w:type="spellStart"/>
            <w:r w:rsidRPr="00180394">
              <w:rPr>
                <w:sz w:val="22"/>
                <w:szCs w:val="22"/>
              </w:rPr>
              <w:t>Мукатдисовна</w:t>
            </w:r>
            <w:proofErr w:type="spellEnd"/>
          </w:p>
        </w:tc>
        <w:tc>
          <w:tcPr>
            <w:tcW w:w="4678" w:type="dxa"/>
          </w:tcPr>
          <w:p w:rsidR="008A39AE" w:rsidRPr="00180394" w:rsidRDefault="008A39AE" w:rsidP="00180394">
            <w:pPr>
              <w:pStyle w:val="a7"/>
              <w:tabs>
                <w:tab w:val="left" w:pos="317"/>
              </w:tabs>
              <w:ind w:left="33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14.05.2021-21.05.2021 </w:t>
            </w:r>
          </w:p>
          <w:p w:rsidR="008A39AE" w:rsidRPr="00180394" w:rsidRDefault="008A39AE" w:rsidP="00180394">
            <w:pPr>
              <w:tabs>
                <w:tab w:val="left" w:pos="317"/>
              </w:tabs>
              <w:ind w:left="33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ГАУЗ «Бугульминская ЦРБ» по курсу  ПМ.04. «Выполнение работ по профессии младшая медицинская сестра по уходу за больным»,  36 часов.</w:t>
            </w:r>
          </w:p>
        </w:tc>
      </w:tr>
      <w:tr w:rsidR="008A39AE" w:rsidTr="009655D4">
        <w:tc>
          <w:tcPr>
            <w:tcW w:w="568" w:type="dxa"/>
          </w:tcPr>
          <w:p w:rsidR="008A39AE" w:rsidRPr="00180394" w:rsidRDefault="008A39AE" w:rsidP="00DB2F81">
            <w:pPr>
              <w:numPr>
                <w:ilvl w:val="0"/>
                <w:numId w:val="47"/>
              </w:num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8A39AE" w:rsidRPr="00180394" w:rsidRDefault="008A39AE" w:rsidP="00180394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Данилова Марина Викторовна </w:t>
            </w:r>
          </w:p>
        </w:tc>
        <w:tc>
          <w:tcPr>
            <w:tcW w:w="4678" w:type="dxa"/>
          </w:tcPr>
          <w:p w:rsidR="008A39AE" w:rsidRPr="00180394" w:rsidRDefault="008A39AE" w:rsidP="00180394">
            <w:pPr>
              <w:pStyle w:val="a7"/>
              <w:tabs>
                <w:tab w:val="left" w:pos="317"/>
              </w:tabs>
              <w:ind w:left="33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14.05.2021-21.05.2021 </w:t>
            </w:r>
          </w:p>
          <w:p w:rsidR="008A39AE" w:rsidRPr="00180394" w:rsidRDefault="008A39AE" w:rsidP="00180394">
            <w:pPr>
              <w:tabs>
                <w:tab w:val="left" w:pos="317"/>
              </w:tabs>
              <w:ind w:left="33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ГАУЗ «Бугульминская ЦРБ» по курсу  ПМ.04. «Выполнение работ по профессии младшая медицинская сестра по уходу за больным»,  36 часов.</w:t>
            </w:r>
          </w:p>
        </w:tc>
      </w:tr>
      <w:tr w:rsidR="008A39AE" w:rsidTr="009655D4">
        <w:tc>
          <w:tcPr>
            <w:tcW w:w="568" w:type="dxa"/>
          </w:tcPr>
          <w:p w:rsidR="008A39AE" w:rsidRPr="00180394" w:rsidRDefault="008A39AE" w:rsidP="00DB2F81">
            <w:pPr>
              <w:numPr>
                <w:ilvl w:val="0"/>
                <w:numId w:val="47"/>
              </w:num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8A39AE" w:rsidRPr="00180394" w:rsidRDefault="008A39AE" w:rsidP="00180394">
            <w:pPr>
              <w:tabs>
                <w:tab w:val="left" w:pos="709"/>
              </w:tabs>
              <w:rPr>
                <w:sz w:val="22"/>
                <w:szCs w:val="22"/>
              </w:rPr>
            </w:pPr>
            <w:proofErr w:type="spellStart"/>
            <w:r w:rsidRPr="00180394">
              <w:rPr>
                <w:sz w:val="22"/>
                <w:szCs w:val="22"/>
              </w:rPr>
              <w:t>Канкова</w:t>
            </w:r>
            <w:proofErr w:type="spellEnd"/>
            <w:r w:rsidRPr="00180394">
              <w:rPr>
                <w:sz w:val="22"/>
                <w:szCs w:val="22"/>
              </w:rPr>
              <w:t xml:space="preserve"> Светлана Ивановна </w:t>
            </w:r>
          </w:p>
        </w:tc>
        <w:tc>
          <w:tcPr>
            <w:tcW w:w="4678" w:type="dxa"/>
          </w:tcPr>
          <w:p w:rsidR="008A39AE" w:rsidRPr="00180394" w:rsidRDefault="008A39AE" w:rsidP="00180394">
            <w:pPr>
              <w:jc w:val="both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14.05.2021-21.05.2021 </w:t>
            </w:r>
          </w:p>
          <w:p w:rsidR="008A39AE" w:rsidRPr="00180394" w:rsidRDefault="008A39AE" w:rsidP="00180394">
            <w:pPr>
              <w:jc w:val="both"/>
              <w:rPr>
                <w:b/>
                <w:sz w:val="22"/>
                <w:szCs w:val="22"/>
              </w:rPr>
            </w:pPr>
            <w:r w:rsidRPr="00180394">
              <w:rPr>
                <w:b/>
                <w:sz w:val="22"/>
                <w:szCs w:val="22"/>
              </w:rPr>
              <w:t>36 часов.</w:t>
            </w:r>
          </w:p>
          <w:p w:rsidR="008A39AE" w:rsidRPr="00180394" w:rsidRDefault="008A39AE" w:rsidP="00180394">
            <w:pPr>
              <w:tabs>
                <w:tab w:val="left" w:pos="709"/>
              </w:tabs>
              <w:jc w:val="both"/>
              <w:rPr>
                <w:b/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ГАУЗ «Бугульминская ЦРБ» по курсу  ПМ.02 «Участие в лечебно-диагностическом и реабилитационном процессе»</w:t>
            </w:r>
          </w:p>
        </w:tc>
      </w:tr>
      <w:tr w:rsidR="008A39AE" w:rsidTr="009655D4">
        <w:tc>
          <w:tcPr>
            <w:tcW w:w="568" w:type="dxa"/>
          </w:tcPr>
          <w:p w:rsidR="008A39AE" w:rsidRPr="00180394" w:rsidRDefault="008A39AE" w:rsidP="00DB2F81">
            <w:pPr>
              <w:numPr>
                <w:ilvl w:val="0"/>
                <w:numId w:val="47"/>
              </w:num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8A39AE" w:rsidRPr="00180394" w:rsidRDefault="008A39AE" w:rsidP="00180394">
            <w:pPr>
              <w:tabs>
                <w:tab w:val="left" w:pos="709"/>
              </w:tabs>
              <w:rPr>
                <w:sz w:val="22"/>
                <w:szCs w:val="22"/>
              </w:rPr>
            </w:pPr>
            <w:proofErr w:type="spellStart"/>
            <w:r w:rsidRPr="00180394">
              <w:rPr>
                <w:sz w:val="22"/>
                <w:szCs w:val="22"/>
              </w:rPr>
              <w:t>Леванова</w:t>
            </w:r>
            <w:proofErr w:type="spellEnd"/>
            <w:r w:rsidRPr="00180394">
              <w:rPr>
                <w:sz w:val="22"/>
                <w:szCs w:val="22"/>
              </w:rPr>
              <w:t xml:space="preserve"> Вера Викторовна </w:t>
            </w:r>
          </w:p>
        </w:tc>
        <w:tc>
          <w:tcPr>
            <w:tcW w:w="4678" w:type="dxa"/>
          </w:tcPr>
          <w:p w:rsidR="008A39AE" w:rsidRPr="00180394" w:rsidRDefault="008A39AE" w:rsidP="00180394">
            <w:pPr>
              <w:jc w:val="both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14.05.2021-21.05.2021 </w:t>
            </w:r>
          </w:p>
          <w:p w:rsidR="008A39AE" w:rsidRPr="00180394" w:rsidRDefault="008A39AE" w:rsidP="00180394">
            <w:pPr>
              <w:jc w:val="both"/>
              <w:rPr>
                <w:b/>
                <w:sz w:val="22"/>
                <w:szCs w:val="22"/>
              </w:rPr>
            </w:pPr>
            <w:r w:rsidRPr="00180394">
              <w:rPr>
                <w:b/>
                <w:sz w:val="22"/>
                <w:szCs w:val="22"/>
              </w:rPr>
              <w:t>36 часов.</w:t>
            </w:r>
          </w:p>
          <w:p w:rsidR="008A39AE" w:rsidRPr="00180394" w:rsidRDefault="008A39AE" w:rsidP="00180394">
            <w:pPr>
              <w:tabs>
                <w:tab w:val="left" w:pos="709"/>
              </w:tabs>
              <w:jc w:val="both"/>
              <w:rPr>
                <w:b/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ГАУЗ «Бугульминская ЦРБ» по курсу  ПМ.04. «Выполнение работ по профессии младшая медицинская сестра по уходу за больными»</w:t>
            </w:r>
          </w:p>
        </w:tc>
      </w:tr>
      <w:tr w:rsidR="008A39AE" w:rsidTr="009655D4">
        <w:tc>
          <w:tcPr>
            <w:tcW w:w="568" w:type="dxa"/>
          </w:tcPr>
          <w:p w:rsidR="008A39AE" w:rsidRPr="00180394" w:rsidRDefault="008A39AE" w:rsidP="00DB2F81">
            <w:pPr>
              <w:numPr>
                <w:ilvl w:val="0"/>
                <w:numId w:val="47"/>
              </w:num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8A39AE" w:rsidRPr="00180394" w:rsidRDefault="008A39AE" w:rsidP="00180394">
            <w:pPr>
              <w:tabs>
                <w:tab w:val="left" w:pos="709"/>
              </w:tabs>
              <w:rPr>
                <w:sz w:val="22"/>
                <w:szCs w:val="22"/>
              </w:rPr>
            </w:pPr>
            <w:proofErr w:type="spellStart"/>
            <w:r w:rsidRPr="00180394">
              <w:rPr>
                <w:sz w:val="22"/>
                <w:szCs w:val="22"/>
              </w:rPr>
              <w:t>Порунова</w:t>
            </w:r>
            <w:proofErr w:type="spellEnd"/>
            <w:r w:rsidRPr="00180394">
              <w:rPr>
                <w:sz w:val="22"/>
                <w:szCs w:val="22"/>
              </w:rPr>
              <w:t xml:space="preserve"> Ирина Николаевна</w:t>
            </w:r>
          </w:p>
        </w:tc>
        <w:tc>
          <w:tcPr>
            <w:tcW w:w="4678" w:type="dxa"/>
          </w:tcPr>
          <w:p w:rsidR="008A39AE" w:rsidRPr="00180394" w:rsidRDefault="008A39AE" w:rsidP="00180394">
            <w:pPr>
              <w:pStyle w:val="a7"/>
              <w:tabs>
                <w:tab w:val="left" w:pos="317"/>
              </w:tabs>
              <w:ind w:left="33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14.05.2021-21.05.2021 </w:t>
            </w:r>
          </w:p>
          <w:p w:rsidR="008A39AE" w:rsidRPr="00180394" w:rsidRDefault="008A39AE" w:rsidP="00180394">
            <w:pPr>
              <w:tabs>
                <w:tab w:val="left" w:pos="317"/>
              </w:tabs>
              <w:ind w:left="33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ГАУЗ «Бугульминская ЦРБ» по курсу  ПМ.04. «Выполнение работ по профессии младшая медицинская сестра по уходу за больным»,  36 часов.</w:t>
            </w:r>
          </w:p>
        </w:tc>
      </w:tr>
      <w:tr w:rsidR="008A39AE" w:rsidTr="009655D4">
        <w:tc>
          <w:tcPr>
            <w:tcW w:w="568" w:type="dxa"/>
          </w:tcPr>
          <w:p w:rsidR="008A39AE" w:rsidRPr="00180394" w:rsidRDefault="008A39AE" w:rsidP="00DB2F81">
            <w:pPr>
              <w:numPr>
                <w:ilvl w:val="0"/>
                <w:numId w:val="47"/>
              </w:numPr>
              <w:tabs>
                <w:tab w:val="left" w:pos="709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4110" w:type="dxa"/>
          </w:tcPr>
          <w:p w:rsidR="008A39AE" w:rsidRPr="00180394" w:rsidRDefault="008A39AE" w:rsidP="00180394">
            <w:pPr>
              <w:tabs>
                <w:tab w:val="left" w:pos="709"/>
              </w:tabs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Солдаткина Вера  Сергеевна </w:t>
            </w:r>
          </w:p>
        </w:tc>
        <w:tc>
          <w:tcPr>
            <w:tcW w:w="4678" w:type="dxa"/>
          </w:tcPr>
          <w:p w:rsidR="008A39AE" w:rsidRPr="00180394" w:rsidRDefault="008A39AE" w:rsidP="00180394">
            <w:pPr>
              <w:pStyle w:val="a7"/>
              <w:tabs>
                <w:tab w:val="left" w:pos="317"/>
              </w:tabs>
              <w:ind w:left="33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 xml:space="preserve">14.05.2021-21.05.2021 </w:t>
            </w:r>
          </w:p>
          <w:p w:rsidR="008A39AE" w:rsidRPr="00180394" w:rsidRDefault="008A39AE" w:rsidP="00180394">
            <w:pPr>
              <w:pStyle w:val="a7"/>
              <w:tabs>
                <w:tab w:val="left" w:pos="317"/>
              </w:tabs>
              <w:ind w:left="33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ГАУЗ «Бугульминская ЦРБ» по курсу  ПМ.04. «Выполнение работ по профессии младшая медицинская сестра по уходу за больным»,  36 часов.</w:t>
            </w:r>
          </w:p>
        </w:tc>
      </w:tr>
    </w:tbl>
    <w:p w:rsidR="00180394" w:rsidRDefault="00180394" w:rsidP="00180394">
      <w:pPr>
        <w:pStyle w:val="afc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E45AC0" w:rsidRPr="0021619C" w:rsidRDefault="00E45AC0" w:rsidP="00E45AC0">
      <w:pPr>
        <w:pageBreakBefore/>
        <w:suppressAutoHyphens/>
        <w:jc w:val="center"/>
        <w:rPr>
          <w:b/>
          <w:lang w:eastAsia="ar-SA"/>
        </w:rPr>
      </w:pPr>
      <w:r w:rsidRPr="0021619C">
        <w:rPr>
          <w:b/>
          <w:lang w:eastAsia="ar-SA"/>
        </w:rPr>
        <w:lastRenderedPageBreak/>
        <w:t>Контингент студ</w:t>
      </w:r>
      <w:r>
        <w:rPr>
          <w:b/>
          <w:lang w:eastAsia="ar-SA"/>
        </w:rPr>
        <w:t>ентов по состоянию на 01.09.2020</w:t>
      </w:r>
      <w:r w:rsidRPr="0021619C">
        <w:rPr>
          <w:b/>
          <w:lang w:eastAsia="ar-SA"/>
        </w:rPr>
        <w:t xml:space="preserve"> г.</w:t>
      </w:r>
    </w:p>
    <w:p w:rsidR="00E45AC0" w:rsidRPr="0021619C" w:rsidRDefault="00E45AC0" w:rsidP="00E45AC0">
      <w:pPr>
        <w:jc w:val="center"/>
      </w:pPr>
    </w:p>
    <w:tbl>
      <w:tblPr>
        <w:tblW w:w="0" w:type="auto"/>
        <w:tblInd w:w="534" w:type="dxa"/>
        <w:tblLayout w:type="fixed"/>
        <w:tblLook w:val="04A0"/>
      </w:tblPr>
      <w:tblGrid>
        <w:gridCol w:w="5254"/>
        <w:gridCol w:w="936"/>
        <w:gridCol w:w="567"/>
        <w:gridCol w:w="567"/>
        <w:gridCol w:w="709"/>
        <w:gridCol w:w="623"/>
        <w:gridCol w:w="607"/>
      </w:tblGrid>
      <w:tr w:rsidR="00E45AC0" w:rsidRPr="0021619C" w:rsidTr="00E45AC0">
        <w:trPr>
          <w:cantSplit/>
        </w:trPr>
        <w:tc>
          <w:tcPr>
            <w:tcW w:w="5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>наименование</w:t>
            </w:r>
          </w:p>
          <w:p w:rsidR="00E45AC0" w:rsidRPr="0021619C" w:rsidRDefault="00E45AC0" w:rsidP="00E45AC0">
            <w:pPr>
              <w:jc w:val="center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 xml:space="preserve"> специальности</w:t>
            </w:r>
          </w:p>
        </w:tc>
        <w:tc>
          <w:tcPr>
            <w:tcW w:w="9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 xml:space="preserve">Всего </w:t>
            </w:r>
          </w:p>
        </w:tc>
        <w:tc>
          <w:tcPr>
            <w:tcW w:w="30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>По курсам</w:t>
            </w:r>
          </w:p>
        </w:tc>
      </w:tr>
      <w:tr w:rsidR="00E45AC0" w:rsidRPr="0021619C" w:rsidTr="00E45AC0">
        <w:trPr>
          <w:cantSplit/>
          <w:trHeight w:val="284"/>
        </w:trPr>
        <w:tc>
          <w:tcPr>
            <w:tcW w:w="52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21619C" w:rsidRDefault="00E45AC0" w:rsidP="00E45AC0">
            <w:pPr>
              <w:rPr>
                <w:b/>
                <w:lang w:eastAsia="en-US"/>
              </w:rPr>
            </w:pPr>
          </w:p>
        </w:tc>
        <w:tc>
          <w:tcPr>
            <w:tcW w:w="9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21619C" w:rsidRDefault="00E45AC0" w:rsidP="00E45AC0">
            <w:pPr>
              <w:rPr>
                <w:b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/>
                <w:bCs/>
                <w:lang w:eastAsia="en-US"/>
              </w:rPr>
            </w:pPr>
            <w:r w:rsidRPr="0021619C">
              <w:rPr>
                <w:b/>
                <w:bCs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>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>4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21619C" w:rsidRDefault="00E45AC0" w:rsidP="00E45AC0">
            <w:pPr>
              <w:snapToGrid w:val="0"/>
              <w:ind w:left="52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>5</w:t>
            </w:r>
          </w:p>
        </w:tc>
      </w:tr>
      <w:tr w:rsidR="00E45AC0" w:rsidRPr="0021619C" w:rsidTr="00E45AC0">
        <w:trPr>
          <w:cantSplit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both"/>
              <w:rPr>
                <w:lang w:eastAsia="en-US"/>
              </w:rPr>
            </w:pPr>
            <w:r w:rsidRPr="0021619C">
              <w:rPr>
                <w:lang w:eastAsia="en-US"/>
              </w:rPr>
              <w:t xml:space="preserve"> «Лечебное дело».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ind w:left="52"/>
              <w:rPr>
                <w:lang w:eastAsia="en-US"/>
              </w:rPr>
            </w:pPr>
            <w:r w:rsidRPr="0021619C">
              <w:rPr>
                <w:lang w:eastAsia="en-US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both"/>
              <w:rPr>
                <w:lang w:eastAsia="en-US"/>
              </w:rPr>
            </w:pPr>
            <w:r w:rsidRPr="0021619C">
              <w:rPr>
                <w:lang w:eastAsia="en-US"/>
              </w:rPr>
              <w:t>«Сестринское дело»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273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both"/>
              <w:rPr>
                <w:lang w:eastAsia="en-US"/>
              </w:rPr>
            </w:pPr>
            <w:r w:rsidRPr="0021619C">
              <w:rPr>
                <w:lang w:eastAsia="en-US"/>
              </w:rPr>
              <w:t>«Фармация»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5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«Акушерское дело»</w:t>
            </w: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</w:tr>
    </w:tbl>
    <w:p w:rsidR="00E45AC0" w:rsidRPr="0021619C" w:rsidRDefault="00E45AC0" w:rsidP="00E45AC0">
      <w:pPr>
        <w:ind w:firstLine="708"/>
        <w:jc w:val="both"/>
      </w:pPr>
      <w:r>
        <w:t xml:space="preserve">В 2020 г. план приема составил </w:t>
      </w:r>
      <w:r w:rsidRPr="0021619C">
        <w:t>50 человек на базе основного  (общего) обр</w:t>
      </w:r>
      <w:r>
        <w:t xml:space="preserve">азования на бюджетной основе, 10 </w:t>
      </w:r>
      <w:r w:rsidRPr="0021619C">
        <w:t>человек на базе среднего (полного) общего образования на бюджетной основе</w:t>
      </w:r>
      <w:r>
        <w:t>.</w:t>
      </w:r>
    </w:p>
    <w:p w:rsidR="00E45AC0" w:rsidRDefault="00E45AC0" w:rsidP="00E45AC0">
      <w:pPr>
        <w:jc w:val="center"/>
        <w:rPr>
          <w:b/>
          <w:i/>
        </w:rPr>
      </w:pPr>
    </w:p>
    <w:p w:rsidR="00E45AC0" w:rsidRPr="0021619C" w:rsidRDefault="00E45AC0" w:rsidP="00E45AC0">
      <w:pPr>
        <w:jc w:val="center"/>
        <w:rPr>
          <w:b/>
          <w:i/>
        </w:rPr>
      </w:pPr>
      <w:r w:rsidRPr="0021619C">
        <w:rPr>
          <w:b/>
          <w:i/>
        </w:rPr>
        <w:t>Выполнение плана выпуска специалистов</w:t>
      </w:r>
    </w:p>
    <w:p w:rsidR="00E45AC0" w:rsidRPr="0021619C" w:rsidRDefault="00E45AC0" w:rsidP="00E45AC0">
      <w:pPr>
        <w:jc w:val="center"/>
        <w:rPr>
          <w:b/>
          <w:i/>
        </w:rPr>
      </w:pPr>
    </w:p>
    <w:tbl>
      <w:tblPr>
        <w:tblW w:w="0" w:type="auto"/>
        <w:tblInd w:w="534" w:type="dxa"/>
        <w:tblLayout w:type="fixed"/>
        <w:tblLook w:val="04A0"/>
      </w:tblPr>
      <w:tblGrid>
        <w:gridCol w:w="2336"/>
        <w:gridCol w:w="1732"/>
        <w:gridCol w:w="1701"/>
        <w:gridCol w:w="1885"/>
        <w:gridCol w:w="1701"/>
      </w:tblGrid>
      <w:tr w:rsidR="00E45AC0" w:rsidRPr="0021619C" w:rsidTr="00E45AC0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i/>
                <w:iCs/>
                <w:lang w:eastAsia="en-US"/>
              </w:rPr>
            </w:pPr>
            <w:r w:rsidRPr="0021619C">
              <w:rPr>
                <w:i/>
                <w:iCs/>
                <w:sz w:val="22"/>
                <w:szCs w:val="22"/>
                <w:lang w:eastAsia="en-US"/>
              </w:rPr>
              <w:t xml:space="preserve">Специальность 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i/>
                <w:iCs/>
                <w:lang w:eastAsia="en-US"/>
              </w:rPr>
            </w:pPr>
            <w:r w:rsidRPr="0021619C">
              <w:rPr>
                <w:i/>
                <w:iCs/>
                <w:sz w:val="22"/>
                <w:szCs w:val="22"/>
                <w:lang w:eastAsia="en-US"/>
              </w:rPr>
              <w:t>План выпуска  2020 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ind w:right="-108"/>
              <w:jc w:val="center"/>
              <w:rPr>
                <w:i/>
                <w:iCs/>
                <w:lang w:eastAsia="en-US"/>
              </w:rPr>
            </w:pPr>
            <w:r w:rsidRPr="0021619C">
              <w:rPr>
                <w:i/>
                <w:iCs/>
                <w:sz w:val="22"/>
                <w:szCs w:val="22"/>
                <w:lang w:eastAsia="en-US"/>
              </w:rPr>
              <w:t>Фактический выпуск 2020 г.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i/>
                <w:iCs/>
                <w:lang w:eastAsia="en-US"/>
              </w:rPr>
            </w:pPr>
            <w:r w:rsidRPr="0021619C">
              <w:rPr>
                <w:i/>
                <w:iCs/>
                <w:sz w:val="22"/>
                <w:szCs w:val="22"/>
                <w:lang w:eastAsia="en-US"/>
              </w:rPr>
              <w:t xml:space="preserve">План приема </w:t>
            </w:r>
          </w:p>
          <w:p w:rsidR="00E45AC0" w:rsidRPr="0021619C" w:rsidRDefault="00E45AC0" w:rsidP="00E45AC0">
            <w:pPr>
              <w:jc w:val="center"/>
              <w:rPr>
                <w:i/>
                <w:iCs/>
                <w:lang w:eastAsia="en-US"/>
              </w:rPr>
            </w:pPr>
            <w:r>
              <w:rPr>
                <w:i/>
                <w:iCs/>
                <w:sz w:val="22"/>
                <w:szCs w:val="22"/>
                <w:lang w:eastAsia="en-US"/>
              </w:rPr>
              <w:t>2021</w:t>
            </w:r>
            <w:r w:rsidRPr="0021619C">
              <w:rPr>
                <w:i/>
                <w:iCs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21619C" w:rsidRDefault="00E45AC0" w:rsidP="00E45AC0">
            <w:pPr>
              <w:snapToGrid w:val="0"/>
              <w:ind w:right="72"/>
              <w:jc w:val="center"/>
              <w:rPr>
                <w:i/>
                <w:iCs/>
                <w:lang w:eastAsia="en-US"/>
              </w:rPr>
            </w:pPr>
            <w:r w:rsidRPr="0021619C">
              <w:rPr>
                <w:i/>
                <w:iCs/>
                <w:sz w:val="22"/>
                <w:szCs w:val="22"/>
                <w:lang w:eastAsia="en-US"/>
              </w:rPr>
              <w:t>Ож</w:t>
            </w:r>
            <w:r>
              <w:rPr>
                <w:i/>
                <w:iCs/>
                <w:sz w:val="22"/>
                <w:szCs w:val="22"/>
                <w:lang w:eastAsia="en-US"/>
              </w:rPr>
              <w:t>идаемый выпуск 2021</w:t>
            </w:r>
            <w:r w:rsidRPr="0021619C">
              <w:rPr>
                <w:i/>
                <w:iCs/>
                <w:sz w:val="22"/>
                <w:szCs w:val="22"/>
                <w:lang w:eastAsia="en-US"/>
              </w:rPr>
              <w:t>г.</w:t>
            </w:r>
          </w:p>
        </w:tc>
      </w:tr>
      <w:tr w:rsidR="00E45AC0" w:rsidRPr="0021619C" w:rsidTr="00E45AC0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rPr>
                <w:lang w:eastAsia="en-US"/>
              </w:rPr>
            </w:pPr>
            <w:r w:rsidRPr="0021619C">
              <w:rPr>
                <w:lang w:eastAsia="en-US"/>
              </w:rPr>
              <w:t>«Лечебное дело»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16</w:t>
            </w:r>
          </w:p>
        </w:tc>
      </w:tr>
      <w:tr w:rsidR="00E45AC0" w:rsidRPr="0021619C" w:rsidTr="00E45AC0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rPr>
                <w:lang w:eastAsia="en-US"/>
              </w:rPr>
            </w:pPr>
            <w:r w:rsidRPr="0021619C">
              <w:rPr>
                <w:lang w:eastAsia="en-US"/>
              </w:rPr>
              <w:t>«Сестринское дело»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73</w:t>
            </w:r>
          </w:p>
        </w:tc>
      </w:tr>
      <w:tr w:rsidR="00E45AC0" w:rsidRPr="0021619C" w:rsidTr="00E45AC0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C8405F" w:rsidRDefault="00E45AC0" w:rsidP="00E45AC0">
            <w:pPr>
              <w:tabs>
                <w:tab w:val="num" w:pos="0"/>
              </w:tabs>
              <w:suppressAutoHyphens/>
              <w:snapToGrid w:val="0"/>
              <w:ind w:left="1440" w:hanging="1440"/>
              <w:outlineLvl w:val="7"/>
              <w:rPr>
                <w:iCs/>
                <w:lang w:eastAsia="en-US"/>
              </w:rPr>
            </w:pPr>
            <w:r w:rsidRPr="00C8405F">
              <w:rPr>
                <w:iCs/>
                <w:lang w:eastAsia="en-US"/>
              </w:rPr>
              <w:t>«Фармация»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A32A6A" w:rsidRDefault="00E45AC0" w:rsidP="00E45AC0">
            <w:pPr>
              <w:snapToGrid w:val="0"/>
              <w:jc w:val="center"/>
              <w:rPr>
                <w:bCs/>
                <w:lang w:eastAsia="en-US"/>
              </w:rPr>
            </w:pPr>
            <w:r w:rsidRPr="00A32A6A">
              <w:rPr>
                <w:bCs/>
                <w:lang w:eastAsia="en-US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036496" w:rsidRDefault="00E45AC0" w:rsidP="00E45AC0">
            <w:pPr>
              <w:snapToGrid w:val="0"/>
              <w:jc w:val="center"/>
              <w:rPr>
                <w:bCs/>
                <w:lang w:eastAsia="en-US"/>
              </w:rPr>
            </w:pPr>
            <w:r w:rsidRPr="00036496">
              <w:rPr>
                <w:bCs/>
                <w:lang w:eastAsia="en-US"/>
              </w:rPr>
              <w:t>12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-</w:t>
            </w:r>
          </w:p>
        </w:tc>
      </w:tr>
      <w:tr w:rsidR="00E45AC0" w:rsidRPr="0021619C" w:rsidTr="00E45AC0"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655D4" w:rsidRDefault="009655D4" w:rsidP="00E45AC0">
            <w:pPr>
              <w:tabs>
                <w:tab w:val="num" w:pos="0"/>
              </w:tabs>
              <w:suppressAutoHyphens/>
              <w:snapToGrid w:val="0"/>
              <w:outlineLvl w:val="7"/>
              <w:rPr>
                <w:i/>
                <w:iCs/>
                <w:lang w:eastAsia="en-US"/>
              </w:rPr>
            </w:pPr>
          </w:p>
          <w:p w:rsidR="00E45AC0" w:rsidRPr="0021619C" w:rsidRDefault="00E45AC0" w:rsidP="00E45AC0">
            <w:pPr>
              <w:tabs>
                <w:tab w:val="num" w:pos="0"/>
              </w:tabs>
              <w:suppressAutoHyphens/>
              <w:snapToGrid w:val="0"/>
              <w:outlineLvl w:val="7"/>
              <w:rPr>
                <w:i/>
                <w:iCs/>
                <w:lang w:eastAsia="en-US"/>
              </w:rPr>
            </w:pPr>
            <w:r>
              <w:rPr>
                <w:i/>
                <w:iCs/>
                <w:lang w:eastAsia="en-US"/>
              </w:rPr>
              <w:t>итого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90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89</w:t>
            </w:r>
          </w:p>
        </w:tc>
      </w:tr>
    </w:tbl>
    <w:p w:rsidR="00E45AC0" w:rsidRPr="0021619C" w:rsidRDefault="00E45AC0" w:rsidP="00E45AC0"/>
    <w:p w:rsidR="00E45AC0" w:rsidRPr="0021619C" w:rsidRDefault="00E45AC0" w:rsidP="00E45AC0">
      <w:pPr>
        <w:jc w:val="center"/>
        <w:rPr>
          <w:b/>
          <w:i/>
        </w:rPr>
      </w:pPr>
      <w:r w:rsidRPr="0021619C">
        <w:rPr>
          <w:b/>
          <w:i/>
        </w:rPr>
        <w:t>Отсев студентов</w:t>
      </w:r>
    </w:p>
    <w:tbl>
      <w:tblPr>
        <w:tblW w:w="0" w:type="auto"/>
        <w:tblInd w:w="534" w:type="dxa"/>
        <w:tblLayout w:type="fixed"/>
        <w:tblLook w:val="04A0"/>
      </w:tblPr>
      <w:tblGrid>
        <w:gridCol w:w="6095"/>
        <w:gridCol w:w="709"/>
        <w:gridCol w:w="803"/>
        <w:gridCol w:w="720"/>
        <w:gridCol w:w="540"/>
        <w:gridCol w:w="560"/>
      </w:tblGrid>
      <w:tr w:rsidR="00E45AC0" w:rsidRPr="0021619C" w:rsidTr="00E45AC0">
        <w:trPr>
          <w:cantSplit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333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21619C" w:rsidRDefault="00E45AC0" w:rsidP="00E45AC0">
            <w:pPr>
              <w:snapToGrid w:val="0"/>
              <w:ind w:left="-237" w:firstLine="237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По курсам</w:t>
            </w:r>
          </w:p>
        </w:tc>
      </w:tr>
      <w:tr w:rsidR="00E45AC0" w:rsidRPr="0021619C" w:rsidTr="00E45AC0">
        <w:trPr>
          <w:cantSplit/>
          <w:trHeight w:val="92"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i/>
                <w:lang w:eastAsia="en-US"/>
              </w:rPr>
            </w:pPr>
            <w:r w:rsidRPr="0021619C">
              <w:rPr>
                <w:i/>
                <w:lang w:eastAsia="en-US"/>
              </w:rPr>
              <w:t>Причина отсева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i/>
                <w:lang w:eastAsia="en-US"/>
              </w:rPr>
            </w:pPr>
            <w:r w:rsidRPr="0021619C">
              <w:rPr>
                <w:b/>
                <w:i/>
                <w:lang w:eastAsia="en-US"/>
              </w:rPr>
              <w:t>1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i/>
                <w:lang w:eastAsia="en-US"/>
              </w:rPr>
            </w:pPr>
            <w:r w:rsidRPr="0021619C">
              <w:rPr>
                <w:b/>
                <w:i/>
                <w:lang w:eastAsia="en-US"/>
              </w:rPr>
              <w:t>2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i/>
                <w:lang w:eastAsia="en-US"/>
              </w:rPr>
            </w:pPr>
            <w:r w:rsidRPr="0021619C">
              <w:rPr>
                <w:b/>
                <w:i/>
                <w:lang w:eastAsia="en-US"/>
              </w:rPr>
              <w:t>3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i/>
                <w:lang w:eastAsia="en-US"/>
              </w:rPr>
            </w:pPr>
            <w:r w:rsidRPr="0021619C">
              <w:rPr>
                <w:b/>
                <w:i/>
                <w:lang w:eastAsia="en-US"/>
              </w:rPr>
              <w:t>4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21619C" w:rsidRDefault="00E45AC0" w:rsidP="00E45AC0">
            <w:pPr>
              <w:snapToGrid w:val="0"/>
              <w:ind w:firstLine="237"/>
              <w:jc w:val="center"/>
              <w:rPr>
                <w:b/>
                <w:i/>
                <w:lang w:eastAsia="en-US"/>
              </w:rPr>
            </w:pPr>
            <w:r w:rsidRPr="0021619C">
              <w:rPr>
                <w:b/>
                <w:i/>
                <w:lang w:eastAsia="en-US"/>
              </w:rPr>
              <w:t>5</w:t>
            </w:r>
          </w:p>
        </w:tc>
      </w:tr>
      <w:tr w:rsidR="00E45AC0" w:rsidRPr="0021619C" w:rsidTr="00E45AC0">
        <w:trPr>
          <w:cantSplit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both"/>
              <w:rPr>
                <w:lang w:eastAsia="en-US"/>
              </w:rPr>
            </w:pPr>
            <w:r w:rsidRPr="0021619C">
              <w:rPr>
                <w:lang w:eastAsia="en-US"/>
              </w:rPr>
              <w:t>За неуспеваемость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both"/>
              <w:rPr>
                <w:lang w:eastAsia="en-US"/>
              </w:rPr>
            </w:pPr>
            <w:r w:rsidRPr="0021619C">
              <w:rPr>
                <w:lang w:eastAsia="en-US"/>
              </w:rPr>
              <w:t>По собственному желанию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both"/>
              <w:rPr>
                <w:lang w:eastAsia="en-US"/>
              </w:rPr>
            </w:pPr>
            <w:r w:rsidRPr="0021619C">
              <w:rPr>
                <w:lang w:eastAsia="en-US"/>
              </w:rPr>
              <w:t>Перевод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-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-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-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lang w:eastAsia="en-US"/>
              </w:rPr>
            </w:pPr>
            <w:r w:rsidRPr="0021619C">
              <w:rPr>
                <w:lang w:eastAsia="en-US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i/>
                <w:lang w:eastAsia="en-US"/>
              </w:rPr>
            </w:pPr>
            <w:r w:rsidRPr="0021619C">
              <w:rPr>
                <w:b/>
                <w:i/>
                <w:lang w:eastAsia="en-US"/>
              </w:rPr>
              <w:t>Итого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4</w:t>
            </w:r>
          </w:p>
        </w:tc>
        <w:tc>
          <w:tcPr>
            <w:tcW w:w="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1</w:t>
            </w:r>
          </w:p>
        </w:tc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jc w:val="center"/>
              <w:rPr>
                <w:b/>
                <w:lang w:eastAsia="en-US"/>
              </w:rPr>
            </w:pPr>
            <w:r w:rsidRPr="0021619C">
              <w:rPr>
                <w:b/>
                <w:lang w:eastAsia="en-US"/>
              </w:rPr>
              <w:t>-</w:t>
            </w:r>
          </w:p>
        </w:tc>
      </w:tr>
    </w:tbl>
    <w:p w:rsidR="00E45AC0" w:rsidRPr="0021619C" w:rsidRDefault="00E45AC0" w:rsidP="00E45AC0">
      <w:pPr>
        <w:ind w:firstLine="709"/>
        <w:jc w:val="both"/>
      </w:pPr>
    </w:p>
    <w:p w:rsidR="00E45AC0" w:rsidRPr="0021619C" w:rsidRDefault="00E45AC0" w:rsidP="00E45AC0">
      <w:pPr>
        <w:ind w:firstLine="709"/>
        <w:jc w:val="both"/>
      </w:pPr>
      <w:r>
        <w:t xml:space="preserve">В академическом отпуске –4 </w:t>
      </w:r>
      <w:r w:rsidRPr="0021619C">
        <w:t>человек</w:t>
      </w:r>
      <w:r>
        <w:t>а</w:t>
      </w:r>
      <w:r w:rsidRPr="0021619C">
        <w:t xml:space="preserve"> (</w:t>
      </w:r>
      <w:r>
        <w:t>Валиева Л.- СД-13</w:t>
      </w:r>
      <w:r w:rsidRPr="0021619C">
        <w:t xml:space="preserve"> – декретный отпуск по уходу за ребенком</w:t>
      </w:r>
      <w:r>
        <w:t xml:space="preserve">, </w:t>
      </w:r>
      <w:proofErr w:type="spellStart"/>
      <w:r>
        <w:t>Нурлыгаянова</w:t>
      </w:r>
      <w:proofErr w:type="spellEnd"/>
      <w:r>
        <w:t xml:space="preserve"> Р., ЛД</w:t>
      </w:r>
      <w:r w:rsidRPr="0021619C">
        <w:t>-401– декретный отпуск по уходу за ребенком, Насырова Г., ЛД-201-– декретный отпуск по уходу за ребенком</w:t>
      </w:r>
      <w:r>
        <w:t>, Попова А. СД-3</w:t>
      </w:r>
      <w:r w:rsidRPr="0021619C">
        <w:t>1-– декретный отпуск по уходу за ребенком). В</w:t>
      </w:r>
      <w:r>
        <w:t>сего за отчетный период выбыло 10</w:t>
      </w:r>
      <w:r w:rsidRPr="0021619C">
        <w:t xml:space="preserve"> человек (2</w:t>
      </w:r>
      <w:r>
        <w:t>,5</w:t>
      </w:r>
      <w:r w:rsidRPr="0021619C">
        <w:t>% от контингента студентов на 1.06.2020)</w:t>
      </w:r>
      <w:r>
        <w:t>.</w:t>
      </w:r>
    </w:p>
    <w:p w:rsidR="00E45AC0" w:rsidRPr="0021619C" w:rsidRDefault="00E45AC0" w:rsidP="00E45AC0">
      <w:pPr>
        <w:jc w:val="both"/>
      </w:pPr>
      <w:r w:rsidRPr="0021619C">
        <w:t xml:space="preserve">   С первого курса:</w:t>
      </w:r>
    </w:p>
    <w:p w:rsidR="00E45AC0" w:rsidRPr="0021619C" w:rsidRDefault="00E45AC0" w:rsidP="00DB2F81">
      <w:pPr>
        <w:numPr>
          <w:ilvl w:val="0"/>
          <w:numId w:val="78"/>
        </w:numPr>
        <w:suppressAutoHyphens/>
      </w:pPr>
      <w:r>
        <w:t>Валиева Л.Ф.- СД</w:t>
      </w:r>
      <w:r w:rsidRPr="0021619C">
        <w:t>-11 группа – по собственному желанию</w:t>
      </w:r>
    </w:p>
    <w:p w:rsidR="00E45AC0" w:rsidRDefault="00E45AC0" w:rsidP="00DB2F81">
      <w:pPr>
        <w:numPr>
          <w:ilvl w:val="0"/>
          <w:numId w:val="78"/>
        </w:numPr>
        <w:suppressAutoHyphens/>
      </w:pPr>
      <w:r>
        <w:t>Султанова Д.А.</w:t>
      </w:r>
      <w:r w:rsidRPr="005F70AF">
        <w:t xml:space="preserve"> </w:t>
      </w:r>
      <w:r>
        <w:t>- СД</w:t>
      </w:r>
      <w:r w:rsidRPr="0021619C">
        <w:t>-11 группа – по собственному желанию</w:t>
      </w:r>
    </w:p>
    <w:p w:rsidR="00E45AC0" w:rsidRDefault="00E45AC0" w:rsidP="00DB2F81">
      <w:pPr>
        <w:numPr>
          <w:ilvl w:val="0"/>
          <w:numId w:val="78"/>
        </w:numPr>
        <w:suppressAutoHyphens/>
      </w:pPr>
      <w:r>
        <w:t xml:space="preserve"> Шадрина А.А.- ЛД-101 группа – по собственному желанию.</w:t>
      </w:r>
    </w:p>
    <w:p w:rsidR="00E45AC0" w:rsidRDefault="00E45AC0" w:rsidP="00DB2F81">
      <w:pPr>
        <w:numPr>
          <w:ilvl w:val="0"/>
          <w:numId w:val="78"/>
        </w:numPr>
        <w:suppressAutoHyphens/>
      </w:pPr>
      <w:proofErr w:type="spellStart"/>
      <w:r>
        <w:t>Ижбульдина</w:t>
      </w:r>
      <w:proofErr w:type="spellEnd"/>
      <w:r>
        <w:t xml:space="preserve"> Э.Р.-ЛД-101 группа</w:t>
      </w:r>
      <w:r w:rsidR="009655D4">
        <w:t xml:space="preserve"> </w:t>
      </w:r>
      <w:r>
        <w:t>- по собственному желанию.</w:t>
      </w:r>
    </w:p>
    <w:p w:rsidR="00E45AC0" w:rsidRDefault="00E45AC0" w:rsidP="00E45AC0">
      <w:pPr>
        <w:suppressAutoHyphens/>
      </w:pPr>
      <w:r w:rsidRPr="0021619C">
        <w:t xml:space="preserve">  Со второго курса:</w:t>
      </w:r>
    </w:p>
    <w:p w:rsidR="00E45AC0" w:rsidRDefault="00E45AC0" w:rsidP="00DB2F81">
      <w:pPr>
        <w:pStyle w:val="a7"/>
        <w:numPr>
          <w:ilvl w:val="0"/>
          <w:numId w:val="81"/>
        </w:numPr>
        <w:suppressAutoHyphens/>
      </w:pPr>
      <w:r>
        <w:t>Савельева А.Е.- Лд-201 группа</w:t>
      </w:r>
      <w:r w:rsidR="009655D4">
        <w:t xml:space="preserve"> </w:t>
      </w:r>
      <w:r>
        <w:t>-</w:t>
      </w:r>
      <w:r w:rsidRPr="007E0246">
        <w:t xml:space="preserve"> </w:t>
      </w:r>
      <w:r w:rsidRPr="0021619C">
        <w:t>по собственному желанию</w:t>
      </w:r>
    </w:p>
    <w:p w:rsidR="00E45AC0" w:rsidRDefault="00E45AC0" w:rsidP="00DB2F81">
      <w:pPr>
        <w:pStyle w:val="a7"/>
        <w:numPr>
          <w:ilvl w:val="0"/>
          <w:numId w:val="81"/>
        </w:numPr>
        <w:suppressAutoHyphens/>
      </w:pPr>
      <w:proofErr w:type="spellStart"/>
      <w:r>
        <w:t>Серазетдинова</w:t>
      </w:r>
      <w:proofErr w:type="spellEnd"/>
      <w:r>
        <w:t xml:space="preserve"> А.Р.- СД-21 группа</w:t>
      </w:r>
      <w:r w:rsidR="009655D4">
        <w:t xml:space="preserve"> </w:t>
      </w:r>
      <w:r>
        <w:t>- по собственному желанию.</w:t>
      </w:r>
    </w:p>
    <w:p w:rsidR="00E45AC0" w:rsidRPr="0021619C" w:rsidRDefault="00E45AC0" w:rsidP="00DB2F81">
      <w:pPr>
        <w:pStyle w:val="a7"/>
        <w:numPr>
          <w:ilvl w:val="0"/>
          <w:numId w:val="81"/>
        </w:numPr>
        <w:suppressAutoHyphens/>
      </w:pPr>
      <w:r>
        <w:t>Кузьмина А.А.- ЛД-201 группа</w:t>
      </w:r>
      <w:r w:rsidR="009655D4">
        <w:t xml:space="preserve"> </w:t>
      </w:r>
      <w:r>
        <w:t>- по собственному желанию.</w:t>
      </w:r>
    </w:p>
    <w:p w:rsidR="00E45AC0" w:rsidRDefault="00E45AC0" w:rsidP="00E45AC0">
      <w:pPr>
        <w:suppressAutoHyphens/>
      </w:pPr>
      <w:r w:rsidRPr="0021619C">
        <w:t xml:space="preserve">    С третьего курса:</w:t>
      </w:r>
    </w:p>
    <w:p w:rsidR="00E45AC0" w:rsidRDefault="00E45AC0" w:rsidP="00DB2F81">
      <w:pPr>
        <w:pStyle w:val="a7"/>
        <w:numPr>
          <w:ilvl w:val="0"/>
          <w:numId w:val="80"/>
        </w:numPr>
        <w:suppressAutoHyphens/>
      </w:pPr>
      <w:proofErr w:type="spellStart"/>
      <w:r>
        <w:t>Кумиров</w:t>
      </w:r>
      <w:r w:rsidR="009655D4">
        <w:t>а</w:t>
      </w:r>
      <w:proofErr w:type="spellEnd"/>
      <w:r>
        <w:t xml:space="preserve"> А.Д.- СД-32 группа-</w:t>
      </w:r>
      <w:r w:rsidRPr="00E240DB">
        <w:t xml:space="preserve"> </w:t>
      </w:r>
      <w:r>
        <w:t>перевод в другое учебное заведение.</w:t>
      </w:r>
    </w:p>
    <w:p w:rsidR="00E45AC0" w:rsidRDefault="00E45AC0" w:rsidP="00DB2F81">
      <w:pPr>
        <w:pStyle w:val="a7"/>
        <w:numPr>
          <w:ilvl w:val="0"/>
          <w:numId w:val="80"/>
        </w:numPr>
        <w:suppressAutoHyphens/>
      </w:pPr>
      <w:r>
        <w:t>Салихов Л.И.- ЛД-301 группа</w:t>
      </w:r>
      <w:r w:rsidR="009655D4">
        <w:t xml:space="preserve"> </w:t>
      </w:r>
      <w:r>
        <w:t>- за неуспеваемость</w:t>
      </w:r>
    </w:p>
    <w:p w:rsidR="00E45AC0" w:rsidRDefault="00E45AC0" w:rsidP="00E45AC0">
      <w:pPr>
        <w:suppressAutoHyphens/>
      </w:pPr>
      <w:r>
        <w:t xml:space="preserve">     </w:t>
      </w:r>
      <w:r w:rsidRPr="0021619C">
        <w:t xml:space="preserve">С </w:t>
      </w:r>
      <w:r>
        <w:t xml:space="preserve">четвертого </w:t>
      </w:r>
      <w:r w:rsidRPr="0021619C">
        <w:t>курса:</w:t>
      </w:r>
    </w:p>
    <w:p w:rsidR="00E45AC0" w:rsidRDefault="00E45AC0" w:rsidP="00DB2F81">
      <w:pPr>
        <w:pStyle w:val="a7"/>
        <w:numPr>
          <w:ilvl w:val="0"/>
          <w:numId w:val="82"/>
        </w:numPr>
        <w:suppressAutoHyphens/>
      </w:pPr>
      <w:proofErr w:type="spellStart"/>
      <w:r>
        <w:t>Билалова</w:t>
      </w:r>
      <w:proofErr w:type="spellEnd"/>
      <w:r>
        <w:t xml:space="preserve"> А.А.- СД-41 – по собственному желанию.</w:t>
      </w:r>
    </w:p>
    <w:p w:rsidR="00E45AC0" w:rsidRPr="0021619C" w:rsidRDefault="00E45AC0" w:rsidP="00E45AC0">
      <w:pPr>
        <w:suppressAutoHyphens/>
      </w:pPr>
    </w:p>
    <w:p w:rsidR="00E45AC0" w:rsidRPr="0021619C" w:rsidRDefault="00E45AC0" w:rsidP="00E45AC0">
      <w:pPr>
        <w:suppressAutoHyphens/>
        <w:ind w:left="852"/>
        <w:jc w:val="both"/>
      </w:pPr>
    </w:p>
    <w:p w:rsidR="00E45AC0" w:rsidRDefault="00E45AC0" w:rsidP="00E45AC0">
      <w:pPr>
        <w:ind w:firstLine="567"/>
        <w:jc w:val="both"/>
      </w:pPr>
      <w:r>
        <w:t>На 1 июля 2021</w:t>
      </w:r>
      <w:r w:rsidRPr="0021619C">
        <w:t xml:space="preserve"> года к</w:t>
      </w:r>
      <w:r>
        <w:t>онтингент студентов составил 380 человек, кроме того 4</w:t>
      </w:r>
      <w:r w:rsidRPr="0021619C">
        <w:t xml:space="preserve"> чел. в академическом отпуске.</w:t>
      </w:r>
    </w:p>
    <w:p w:rsidR="009655D4" w:rsidRPr="0021619C" w:rsidRDefault="009655D4" w:rsidP="00E45AC0">
      <w:pPr>
        <w:ind w:firstLine="567"/>
        <w:jc w:val="both"/>
      </w:pPr>
    </w:p>
    <w:p w:rsidR="00E45AC0" w:rsidRPr="0021619C" w:rsidRDefault="00E45AC0" w:rsidP="00E45AC0">
      <w:pPr>
        <w:pageBreakBefore/>
        <w:tabs>
          <w:tab w:val="left" w:pos="2410"/>
        </w:tabs>
        <w:jc w:val="center"/>
        <w:rPr>
          <w:b/>
        </w:rPr>
      </w:pPr>
      <w:r w:rsidRPr="0021619C">
        <w:rPr>
          <w:b/>
        </w:rPr>
        <w:lastRenderedPageBreak/>
        <w:t>Учебная работа и успеваемость</w:t>
      </w:r>
    </w:p>
    <w:p w:rsidR="00E45AC0" w:rsidRPr="0021619C" w:rsidRDefault="00E45AC0" w:rsidP="00E45AC0">
      <w:pPr>
        <w:spacing w:line="360" w:lineRule="auto"/>
        <w:jc w:val="both"/>
        <w:rPr>
          <w:sz w:val="28"/>
        </w:rPr>
      </w:pP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  <w:r>
        <w:t>Подготовка специалистов в 2020-2021</w:t>
      </w:r>
      <w:r w:rsidRPr="0021619C">
        <w:t xml:space="preserve"> учебном году велась по специальностям 31.02.01  Лечебное дело, 34.02.01  Сестринское дело, 33.02.01 Фармация.</w:t>
      </w:r>
      <w:r>
        <w:t xml:space="preserve"> 31.02.02 Акушерское дело.</w:t>
      </w:r>
      <w:r w:rsidRPr="0021619C">
        <w:t xml:space="preserve"> По этим специальностям на основании  ФГОС СПО разработаны программы подготовки специалистов среднего звена (ППССЗ), рабочие учебные планы. </w:t>
      </w:r>
      <w:r w:rsidRPr="0021619C">
        <w:rPr>
          <w:bCs/>
          <w:iCs/>
        </w:rPr>
        <w:t>Рабочие учебные планы строятся следующим образом:</w:t>
      </w:r>
    </w:p>
    <w:p w:rsidR="00E45AC0" w:rsidRPr="0021619C" w:rsidRDefault="00E45AC0" w:rsidP="00DB2F81">
      <w:pPr>
        <w:numPr>
          <w:ilvl w:val="0"/>
          <w:numId w:val="74"/>
        </w:numPr>
        <w:suppressAutoHyphens/>
        <w:spacing w:line="276" w:lineRule="auto"/>
        <w:jc w:val="both"/>
        <w:rPr>
          <w:bCs/>
          <w:iCs/>
        </w:rPr>
      </w:pPr>
      <w:r w:rsidRPr="0021619C">
        <w:rPr>
          <w:bCs/>
          <w:iCs/>
        </w:rPr>
        <w:t>Обязательная  часть цикла ППССЗ и вариативная часть</w:t>
      </w:r>
      <w:r w:rsidRPr="0021619C">
        <w:t xml:space="preserve">. Вариативная часть учебной нагрузки использована на выделение в учебном плане дополнительных предметов общего гуманитарного и социально-экономического цикла, также на увеличение количества по </w:t>
      </w:r>
      <w:proofErr w:type="spellStart"/>
      <w:r w:rsidRPr="0021619C">
        <w:t>общепрофессиональным</w:t>
      </w:r>
      <w:proofErr w:type="spellEnd"/>
      <w:r w:rsidRPr="0021619C">
        <w:t xml:space="preserve"> дисциплинам и профессиональным модулям.</w:t>
      </w:r>
    </w:p>
    <w:p w:rsidR="00E45AC0" w:rsidRPr="0021619C" w:rsidRDefault="00E45AC0" w:rsidP="00DB2F81">
      <w:pPr>
        <w:numPr>
          <w:ilvl w:val="0"/>
          <w:numId w:val="74"/>
        </w:numPr>
        <w:suppressAutoHyphens/>
        <w:spacing w:line="276" w:lineRule="auto"/>
        <w:jc w:val="both"/>
      </w:pPr>
      <w:r w:rsidRPr="0021619C">
        <w:rPr>
          <w:bCs/>
          <w:iCs/>
        </w:rPr>
        <w:t>По специальностям на основании ФГОС федеральный компонент</w:t>
      </w:r>
      <w:r w:rsidRPr="0021619C">
        <w:t xml:space="preserve"> – определяет минимальное время на изучение всех дисциплин, включая производственную практику.</w:t>
      </w:r>
    </w:p>
    <w:p w:rsidR="00E45AC0" w:rsidRPr="0021619C" w:rsidRDefault="00E45AC0" w:rsidP="00DB2F81">
      <w:pPr>
        <w:numPr>
          <w:ilvl w:val="0"/>
          <w:numId w:val="74"/>
        </w:numPr>
        <w:suppressAutoHyphens/>
        <w:spacing w:line="276" w:lineRule="auto"/>
        <w:jc w:val="both"/>
      </w:pPr>
      <w:r w:rsidRPr="0021619C">
        <w:t>В соответствии с Законом Республики Татарстан «О государственных языках в Республики Татарстан», Письмом Министерства образования и науки Республики Татарстан от 22.02.2011 г. № 1662/11 при реализации основной профессиональной образовательной программы  в рабочие учебные планы по специальностям Лечебное дело и Сестринское дело  введена дисциплина «Деловой татарский язык» на весь срок обучения. Часы выделяются  из вариативной части.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</w:p>
    <w:p w:rsidR="00E45AC0" w:rsidRPr="0021619C" w:rsidRDefault="00E45AC0" w:rsidP="009655D4">
      <w:pPr>
        <w:spacing w:line="276" w:lineRule="auto"/>
        <w:ind w:firstLine="708"/>
        <w:jc w:val="both"/>
      </w:pPr>
      <w:r w:rsidRPr="0021619C">
        <w:rPr>
          <w:bCs/>
          <w:iCs/>
        </w:rPr>
        <w:t>Промежуточная аттестация</w:t>
      </w:r>
      <w:r w:rsidRPr="0021619C">
        <w:t xml:space="preserve"> проводилась по следующим учебным дисциплинам: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u w:val="single"/>
        </w:rPr>
      </w:pPr>
      <w:r w:rsidRPr="0021619C">
        <w:rPr>
          <w:u w:val="single"/>
        </w:rPr>
        <w:t>1 курс по специальности «Сестринское дело»</w:t>
      </w:r>
    </w:p>
    <w:p w:rsidR="00E45AC0" w:rsidRPr="0021619C" w:rsidRDefault="00E45AC0" w:rsidP="00DB2F81">
      <w:pPr>
        <w:numPr>
          <w:ilvl w:val="0"/>
          <w:numId w:val="73"/>
        </w:numPr>
        <w:suppressAutoHyphens/>
        <w:spacing w:line="276" w:lineRule="auto"/>
        <w:ind w:firstLine="720"/>
      </w:pPr>
      <w:r w:rsidRPr="0021619C">
        <w:t>Математика.</w:t>
      </w:r>
    </w:p>
    <w:p w:rsidR="00E45AC0" w:rsidRPr="0021619C" w:rsidRDefault="00E45AC0" w:rsidP="00DB2F81">
      <w:pPr>
        <w:numPr>
          <w:ilvl w:val="0"/>
          <w:numId w:val="73"/>
        </w:numPr>
        <w:suppressAutoHyphens/>
        <w:spacing w:line="276" w:lineRule="auto"/>
        <w:ind w:firstLine="720"/>
      </w:pPr>
      <w:r w:rsidRPr="0021619C">
        <w:t>Русский язык.</w:t>
      </w:r>
    </w:p>
    <w:p w:rsidR="00E45AC0" w:rsidRDefault="00E45AC0" w:rsidP="00DB2F81">
      <w:pPr>
        <w:numPr>
          <w:ilvl w:val="0"/>
          <w:numId w:val="73"/>
        </w:numPr>
        <w:suppressAutoHyphens/>
        <w:spacing w:line="276" w:lineRule="auto"/>
        <w:ind w:firstLine="720"/>
      </w:pPr>
      <w:r w:rsidRPr="0021619C">
        <w:t>Биология.</w:t>
      </w:r>
    </w:p>
    <w:p w:rsidR="00E45AC0" w:rsidRPr="0021619C" w:rsidRDefault="00E45AC0" w:rsidP="00DB2F81">
      <w:pPr>
        <w:numPr>
          <w:ilvl w:val="0"/>
          <w:numId w:val="73"/>
        </w:numPr>
        <w:suppressAutoHyphens/>
        <w:spacing w:line="276" w:lineRule="auto"/>
        <w:ind w:firstLine="720"/>
      </w:pPr>
      <w:r>
        <w:t>Иностранный язык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  <w:r w:rsidRPr="0021619C">
        <w:rPr>
          <w:bCs/>
          <w:iCs/>
          <w:u w:val="single"/>
        </w:rPr>
        <w:t>1курс по специальности «Лечебное дело»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  <w:r w:rsidRPr="0021619C">
        <w:rPr>
          <w:bCs/>
          <w:iCs/>
        </w:rPr>
        <w:t xml:space="preserve">       1.МДК.07.02 Безопасная среда для пациента и персонала.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  <w:r w:rsidRPr="0021619C">
        <w:rPr>
          <w:bCs/>
          <w:iCs/>
        </w:rPr>
        <w:t xml:space="preserve">       2.Анатомия и физиология человека.</w:t>
      </w:r>
    </w:p>
    <w:p w:rsidR="00E45AC0" w:rsidRDefault="00E45AC0" w:rsidP="009655D4">
      <w:pPr>
        <w:spacing w:line="276" w:lineRule="auto"/>
        <w:ind w:left="1080" w:hanging="1080"/>
        <w:jc w:val="both"/>
        <w:rPr>
          <w:bCs/>
          <w:iCs/>
        </w:rPr>
      </w:pPr>
      <w:r w:rsidRPr="0021619C">
        <w:rPr>
          <w:bCs/>
          <w:iCs/>
        </w:rPr>
        <w:t xml:space="preserve">                   3.Квалификационный экзамен ПМ.</w:t>
      </w:r>
      <w:r>
        <w:rPr>
          <w:bCs/>
          <w:iCs/>
        </w:rPr>
        <w:t>07</w:t>
      </w:r>
      <w:r w:rsidRPr="0021619C">
        <w:rPr>
          <w:bCs/>
          <w:iCs/>
        </w:rPr>
        <w:t xml:space="preserve"> Младшая медицинская сестра по уходу за больными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u w:val="single"/>
        </w:rPr>
      </w:pPr>
      <w:r w:rsidRPr="0021619C">
        <w:rPr>
          <w:u w:val="single"/>
        </w:rPr>
        <w:t>1 курс по специальности «</w:t>
      </w:r>
      <w:r>
        <w:rPr>
          <w:u w:val="single"/>
        </w:rPr>
        <w:t>Акушерско</w:t>
      </w:r>
      <w:r w:rsidRPr="0021619C">
        <w:rPr>
          <w:u w:val="single"/>
        </w:rPr>
        <w:t>е дело»</w:t>
      </w:r>
    </w:p>
    <w:p w:rsidR="00E45AC0" w:rsidRPr="0021619C" w:rsidRDefault="00E45AC0" w:rsidP="009655D4">
      <w:pPr>
        <w:suppressAutoHyphens/>
        <w:spacing w:line="276" w:lineRule="auto"/>
        <w:ind w:left="360"/>
      </w:pPr>
      <w:r>
        <w:t xml:space="preserve">            1.</w:t>
      </w:r>
      <w:r w:rsidRPr="0021619C">
        <w:t>Математика.</w:t>
      </w:r>
    </w:p>
    <w:p w:rsidR="00E45AC0" w:rsidRPr="0021619C" w:rsidRDefault="00E45AC0" w:rsidP="009655D4">
      <w:pPr>
        <w:suppressAutoHyphens/>
        <w:spacing w:line="276" w:lineRule="auto"/>
      </w:pPr>
      <w:r>
        <w:t xml:space="preserve">                  2.</w:t>
      </w:r>
      <w:r w:rsidRPr="0021619C">
        <w:t>Русский язык.</w:t>
      </w:r>
    </w:p>
    <w:p w:rsidR="00E45AC0" w:rsidRDefault="00E45AC0" w:rsidP="009655D4">
      <w:pPr>
        <w:pStyle w:val="a7"/>
        <w:suppressAutoHyphens/>
        <w:spacing w:line="276" w:lineRule="auto"/>
      </w:pPr>
      <w:r>
        <w:t xml:space="preserve">      3.</w:t>
      </w:r>
      <w:r w:rsidRPr="0021619C">
        <w:t>Биология.</w:t>
      </w:r>
    </w:p>
    <w:p w:rsidR="00E45AC0" w:rsidRPr="001179B7" w:rsidRDefault="00E45AC0" w:rsidP="009655D4">
      <w:pPr>
        <w:suppressAutoHyphens/>
        <w:spacing w:line="276" w:lineRule="auto"/>
      </w:pPr>
      <w:r>
        <w:t xml:space="preserve">                 4.Иностранный язык</w:t>
      </w:r>
    </w:p>
    <w:p w:rsidR="00E45AC0" w:rsidRDefault="00E45AC0" w:rsidP="009655D4">
      <w:pPr>
        <w:spacing w:line="276" w:lineRule="auto"/>
        <w:jc w:val="both"/>
        <w:rPr>
          <w:u w:val="single"/>
        </w:rPr>
      </w:pPr>
      <w:r>
        <w:t xml:space="preserve">           </w:t>
      </w:r>
      <w:r w:rsidRPr="00265013">
        <w:rPr>
          <w:u w:val="single"/>
        </w:rPr>
        <w:t>2курс по специальности «Фармация»</w:t>
      </w:r>
    </w:p>
    <w:p w:rsidR="00E45AC0" w:rsidRPr="000A3EC9" w:rsidRDefault="00E45AC0" w:rsidP="009655D4">
      <w:pPr>
        <w:spacing w:line="276" w:lineRule="auto"/>
        <w:jc w:val="both"/>
      </w:pPr>
      <w:r w:rsidRPr="000A3EC9">
        <w:t xml:space="preserve">                  1. Органическая химия</w:t>
      </w:r>
    </w:p>
    <w:p w:rsidR="00E45AC0" w:rsidRDefault="00E45AC0" w:rsidP="009655D4">
      <w:pPr>
        <w:suppressAutoHyphens/>
        <w:spacing w:line="276" w:lineRule="auto"/>
        <w:ind w:left="1068"/>
        <w:rPr>
          <w:bCs/>
          <w:iCs/>
          <w:u w:val="single"/>
        </w:rPr>
      </w:pPr>
      <w:r>
        <w:rPr>
          <w:bCs/>
          <w:iCs/>
        </w:rPr>
        <w:t>2.</w:t>
      </w:r>
      <w:r w:rsidRPr="0021619C">
        <w:rPr>
          <w:bCs/>
          <w:iCs/>
        </w:rPr>
        <w:t>Анатомия и физиология человека</w:t>
      </w:r>
      <w:r w:rsidRPr="0021619C">
        <w:rPr>
          <w:bCs/>
          <w:iCs/>
          <w:u w:val="single"/>
        </w:rPr>
        <w:t xml:space="preserve"> </w:t>
      </w:r>
    </w:p>
    <w:p w:rsidR="00E45AC0" w:rsidRPr="0021619C" w:rsidRDefault="00E45AC0" w:rsidP="009655D4">
      <w:pPr>
        <w:suppressAutoHyphens/>
        <w:spacing w:line="276" w:lineRule="auto"/>
      </w:pPr>
      <w:r>
        <w:rPr>
          <w:bCs/>
          <w:iCs/>
        </w:rPr>
        <w:t xml:space="preserve">           </w:t>
      </w:r>
      <w:r w:rsidRPr="0021619C">
        <w:rPr>
          <w:bCs/>
          <w:iCs/>
          <w:u w:val="single"/>
        </w:rPr>
        <w:t>2 курс по специальности «Лечебное  дело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  <w:r w:rsidRPr="0021619C">
        <w:rPr>
          <w:bCs/>
          <w:iCs/>
        </w:rPr>
        <w:t xml:space="preserve">      1.Фармакология.</w:t>
      </w:r>
    </w:p>
    <w:p w:rsidR="00E45AC0" w:rsidRPr="0021619C" w:rsidRDefault="00E45AC0" w:rsidP="009655D4">
      <w:pPr>
        <w:spacing w:line="276" w:lineRule="auto"/>
        <w:ind w:left="1080" w:hanging="1080"/>
        <w:jc w:val="both"/>
        <w:rPr>
          <w:bCs/>
          <w:iCs/>
        </w:rPr>
      </w:pPr>
      <w:r w:rsidRPr="0021619C">
        <w:rPr>
          <w:bCs/>
          <w:iCs/>
        </w:rPr>
        <w:t xml:space="preserve">                  2. Лечение пациентов терапевтического профиля.</w:t>
      </w:r>
    </w:p>
    <w:p w:rsidR="00E45AC0" w:rsidRPr="0021619C" w:rsidRDefault="00E45AC0" w:rsidP="009655D4">
      <w:pPr>
        <w:spacing w:line="276" w:lineRule="auto"/>
        <w:ind w:left="1080" w:hanging="1080"/>
        <w:jc w:val="both"/>
        <w:rPr>
          <w:bCs/>
          <w:iCs/>
        </w:rPr>
      </w:pPr>
      <w:r w:rsidRPr="0021619C">
        <w:rPr>
          <w:bCs/>
          <w:iCs/>
        </w:rPr>
        <w:t xml:space="preserve">                  3. Квалификационный экзамен ПМ.01 Диагностическая деятельность.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  <w:u w:val="single"/>
        </w:rPr>
      </w:pPr>
      <w:r w:rsidRPr="0021619C">
        <w:rPr>
          <w:bCs/>
          <w:iCs/>
          <w:u w:val="single"/>
        </w:rPr>
        <w:t>2 курс по специальности «Сестринское  дело»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  <w:r w:rsidRPr="0021619C">
        <w:rPr>
          <w:bCs/>
          <w:iCs/>
        </w:rPr>
        <w:t xml:space="preserve">        1.МДК.04.02 Безопасная среда для пациента и персонала.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  <w:r w:rsidRPr="0021619C">
        <w:rPr>
          <w:bCs/>
          <w:iCs/>
        </w:rPr>
        <w:t xml:space="preserve">        2.Анатомия и физиология человека и основы патологии.</w:t>
      </w:r>
    </w:p>
    <w:p w:rsidR="00E45AC0" w:rsidRPr="0021619C" w:rsidRDefault="00E45AC0" w:rsidP="009655D4">
      <w:pPr>
        <w:spacing w:line="276" w:lineRule="auto"/>
        <w:ind w:left="1080" w:hanging="1080"/>
        <w:jc w:val="both"/>
        <w:rPr>
          <w:bCs/>
          <w:iCs/>
        </w:rPr>
      </w:pPr>
      <w:r w:rsidRPr="0021619C">
        <w:rPr>
          <w:bCs/>
          <w:iCs/>
        </w:rPr>
        <w:lastRenderedPageBreak/>
        <w:t xml:space="preserve">                    3.Квалификационный экзамен ПМ.04 Младшая медицинская сестра по уходу за         больными.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  <w:u w:val="single"/>
        </w:rPr>
      </w:pPr>
      <w:r w:rsidRPr="0021619C">
        <w:rPr>
          <w:bCs/>
          <w:iCs/>
          <w:u w:val="single"/>
        </w:rPr>
        <w:t>3 курс по специальности «Сестринское дело»</w:t>
      </w:r>
    </w:p>
    <w:p w:rsidR="00E45AC0" w:rsidRPr="0021619C" w:rsidRDefault="00E45AC0" w:rsidP="009655D4">
      <w:pPr>
        <w:spacing w:line="276" w:lineRule="auto"/>
        <w:ind w:firstLine="900"/>
        <w:jc w:val="both"/>
        <w:rPr>
          <w:bCs/>
          <w:iCs/>
        </w:rPr>
      </w:pPr>
      <w:r w:rsidRPr="0021619C">
        <w:rPr>
          <w:bCs/>
          <w:iCs/>
        </w:rPr>
        <w:t xml:space="preserve">1.МДК .02.01 «Сестринский уход при различных заболеваниях и состояниях»,    </w:t>
      </w:r>
    </w:p>
    <w:p w:rsidR="00E45AC0" w:rsidRPr="0021619C" w:rsidRDefault="00E45AC0" w:rsidP="009655D4">
      <w:pPr>
        <w:spacing w:line="276" w:lineRule="auto"/>
        <w:ind w:firstLine="900"/>
        <w:jc w:val="both"/>
        <w:rPr>
          <w:bCs/>
          <w:iCs/>
        </w:rPr>
      </w:pPr>
      <w:r w:rsidRPr="0021619C">
        <w:rPr>
          <w:bCs/>
          <w:iCs/>
        </w:rPr>
        <w:t>Раздел  «Сестринская помощь в терапии».</w:t>
      </w:r>
    </w:p>
    <w:p w:rsidR="00E45AC0" w:rsidRPr="0021619C" w:rsidRDefault="00E45AC0" w:rsidP="009655D4">
      <w:pPr>
        <w:spacing w:line="276" w:lineRule="auto"/>
        <w:ind w:firstLine="900"/>
        <w:jc w:val="both"/>
        <w:rPr>
          <w:bCs/>
          <w:iCs/>
        </w:rPr>
      </w:pPr>
      <w:r w:rsidRPr="0021619C">
        <w:rPr>
          <w:bCs/>
          <w:iCs/>
        </w:rPr>
        <w:t xml:space="preserve">2. МДК.02.01 «Сестринский уход при различных заболеваниях и состояниях», </w:t>
      </w:r>
    </w:p>
    <w:p w:rsidR="00E45AC0" w:rsidRPr="0021619C" w:rsidRDefault="00E45AC0" w:rsidP="009655D4">
      <w:pPr>
        <w:spacing w:line="276" w:lineRule="auto"/>
        <w:ind w:firstLine="900"/>
        <w:jc w:val="both"/>
        <w:rPr>
          <w:bCs/>
          <w:iCs/>
        </w:rPr>
      </w:pPr>
      <w:r w:rsidRPr="0021619C">
        <w:rPr>
          <w:bCs/>
          <w:iCs/>
        </w:rPr>
        <w:t>Раздел  «Сестринская помощь в хирургии».</w:t>
      </w:r>
    </w:p>
    <w:p w:rsidR="00E45AC0" w:rsidRPr="0021619C" w:rsidRDefault="00E45AC0" w:rsidP="009655D4">
      <w:pPr>
        <w:spacing w:line="276" w:lineRule="auto"/>
        <w:ind w:firstLine="900"/>
        <w:jc w:val="both"/>
        <w:rPr>
          <w:bCs/>
          <w:iCs/>
        </w:rPr>
      </w:pPr>
      <w:r w:rsidRPr="0021619C">
        <w:rPr>
          <w:bCs/>
          <w:iCs/>
        </w:rPr>
        <w:t xml:space="preserve">3. МДК 02.01 «Сестринский уход при различных заболеваниях и состояниях», </w:t>
      </w:r>
    </w:p>
    <w:p w:rsidR="00E45AC0" w:rsidRPr="0021619C" w:rsidRDefault="00E45AC0" w:rsidP="009655D4">
      <w:pPr>
        <w:spacing w:line="276" w:lineRule="auto"/>
        <w:ind w:firstLine="900"/>
        <w:jc w:val="both"/>
        <w:rPr>
          <w:bCs/>
          <w:iCs/>
        </w:rPr>
      </w:pPr>
      <w:r w:rsidRPr="0021619C">
        <w:rPr>
          <w:bCs/>
          <w:iCs/>
        </w:rPr>
        <w:t>Раздел  «Сестринская помощь в педиатрии».</w:t>
      </w:r>
    </w:p>
    <w:p w:rsidR="00E45AC0" w:rsidRPr="0021619C" w:rsidRDefault="00E45AC0" w:rsidP="009655D4">
      <w:pPr>
        <w:spacing w:line="276" w:lineRule="auto"/>
        <w:jc w:val="both"/>
        <w:rPr>
          <w:bCs/>
          <w:iCs/>
        </w:rPr>
      </w:pPr>
      <w:r w:rsidRPr="0021619C">
        <w:rPr>
          <w:bCs/>
          <w:iCs/>
        </w:rPr>
        <w:t xml:space="preserve">              4.Квалификационный экзамен ПМ.01. Профилактическая деятельность.</w:t>
      </w:r>
    </w:p>
    <w:p w:rsidR="00E45AC0" w:rsidRPr="0021619C" w:rsidRDefault="00E45AC0" w:rsidP="009655D4">
      <w:pPr>
        <w:spacing w:line="276" w:lineRule="auto"/>
        <w:jc w:val="both"/>
        <w:rPr>
          <w:iCs/>
          <w:u w:val="single"/>
        </w:rPr>
      </w:pPr>
      <w:r>
        <w:rPr>
          <w:iCs/>
        </w:rPr>
        <w:t xml:space="preserve">    </w:t>
      </w:r>
      <w:r w:rsidRPr="0021619C">
        <w:rPr>
          <w:iCs/>
        </w:rPr>
        <w:t xml:space="preserve">3 </w:t>
      </w:r>
      <w:r w:rsidRPr="0021619C">
        <w:rPr>
          <w:iCs/>
          <w:u w:val="single"/>
        </w:rPr>
        <w:t>курс по специальности «Лечебное дело»</w:t>
      </w:r>
    </w:p>
    <w:p w:rsidR="00E45AC0" w:rsidRPr="0021619C" w:rsidRDefault="00E45AC0" w:rsidP="009655D4">
      <w:pPr>
        <w:spacing w:line="276" w:lineRule="auto"/>
        <w:ind w:left="426"/>
        <w:jc w:val="both"/>
        <w:rPr>
          <w:iCs/>
        </w:rPr>
      </w:pPr>
      <w:r w:rsidRPr="0021619C">
        <w:rPr>
          <w:iCs/>
        </w:rPr>
        <w:t>1.Лечение пациентов хирургического профиля</w:t>
      </w:r>
    </w:p>
    <w:p w:rsidR="00E45AC0" w:rsidRPr="0021619C" w:rsidRDefault="00E45AC0" w:rsidP="009655D4">
      <w:pPr>
        <w:spacing w:line="276" w:lineRule="auto"/>
        <w:ind w:left="426"/>
        <w:jc w:val="both"/>
        <w:rPr>
          <w:iCs/>
        </w:rPr>
      </w:pPr>
      <w:r w:rsidRPr="0021619C">
        <w:rPr>
          <w:iCs/>
        </w:rPr>
        <w:t>2.Лечение пациентов детского профиля</w:t>
      </w:r>
    </w:p>
    <w:p w:rsidR="00E45AC0" w:rsidRPr="0021619C" w:rsidRDefault="00E45AC0" w:rsidP="009655D4">
      <w:pPr>
        <w:spacing w:line="276" w:lineRule="auto"/>
        <w:ind w:left="426"/>
        <w:jc w:val="both"/>
        <w:rPr>
          <w:iCs/>
        </w:rPr>
      </w:pPr>
      <w:r>
        <w:rPr>
          <w:iCs/>
        </w:rPr>
        <w:t>3.Оказание акушерско-</w:t>
      </w:r>
      <w:r w:rsidRPr="0021619C">
        <w:rPr>
          <w:iCs/>
        </w:rPr>
        <w:t>гинекологической помощи.</w:t>
      </w:r>
    </w:p>
    <w:p w:rsidR="00E45AC0" w:rsidRPr="0021619C" w:rsidRDefault="00E45AC0" w:rsidP="009655D4">
      <w:pPr>
        <w:spacing w:line="276" w:lineRule="auto"/>
        <w:ind w:left="426"/>
        <w:jc w:val="both"/>
        <w:rPr>
          <w:iCs/>
        </w:rPr>
      </w:pPr>
      <w:r w:rsidRPr="0021619C">
        <w:rPr>
          <w:iCs/>
        </w:rPr>
        <w:t>4. Экзамен квалификационный ПМ 05. Медико-социальная деятельность.</w:t>
      </w:r>
    </w:p>
    <w:p w:rsidR="00E45AC0" w:rsidRPr="0021619C" w:rsidRDefault="00E45AC0" w:rsidP="009655D4">
      <w:pPr>
        <w:spacing w:line="276" w:lineRule="auto"/>
        <w:ind w:left="426"/>
        <w:jc w:val="both"/>
        <w:rPr>
          <w:iCs/>
        </w:rPr>
      </w:pPr>
      <w:r w:rsidRPr="0021619C">
        <w:rPr>
          <w:iCs/>
        </w:rPr>
        <w:t>5. ПМ02. Лечебная деятельность</w:t>
      </w:r>
    </w:p>
    <w:p w:rsidR="00E45AC0" w:rsidRDefault="00E45AC0" w:rsidP="009655D4">
      <w:pPr>
        <w:spacing w:line="276" w:lineRule="auto"/>
        <w:jc w:val="both"/>
        <w:rPr>
          <w:iCs/>
          <w:u w:val="single"/>
        </w:rPr>
      </w:pPr>
      <w:r>
        <w:rPr>
          <w:iCs/>
          <w:u w:val="single"/>
        </w:rPr>
        <w:t xml:space="preserve">  4</w:t>
      </w:r>
      <w:r w:rsidRPr="0021619C">
        <w:rPr>
          <w:iCs/>
          <w:u w:val="single"/>
        </w:rPr>
        <w:t xml:space="preserve"> курс по специальности «Фармация»</w:t>
      </w:r>
    </w:p>
    <w:p w:rsidR="00E45AC0" w:rsidRPr="00EE298C" w:rsidRDefault="00E45AC0" w:rsidP="009655D4">
      <w:pPr>
        <w:spacing w:line="276" w:lineRule="auto"/>
        <w:ind w:left="426"/>
        <w:jc w:val="both"/>
        <w:rPr>
          <w:iCs/>
        </w:rPr>
      </w:pPr>
      <w:r w:rsidRPr="00EE298C">
        <w:rPr>
          <w:iCs/>
        </w:rPr>
        <w:t>1.Технология изготовления лекарственных форм</w:t>
      </w:r>
    </w:p>
    <w:p w:rsidR="00E45AC0" w:rsidRPr="00EE298C" w:rsidRDefault="00E45AC0" w:rsidP="009655D4">
      <w:pPr>
        <w:spacing w:line="276" w:lineRule="auto"/>
        <w:ind w:left="426"/>
        <w:jc w:val="both"/>
        <w:rPr>
          <w:iCs/>
        </w:rPr>
      </w:pPr>
      <w:r w:rsidRPr="00EE298C">
        <w:rPr>
          <w:iCs/>
        </w:rPr>
        <w:t>2.Контроль качества лекарственных средств.</w:t>
      </w:r>
    </w:p>
    <w:p w:rsidR="00E45AC0" w:rsidRPr="00EE298C" w:rsidRDefault="00E45AC0" w:rsidP="009655D4">
      <w:pPr>
        <w:spacing w:line="276" w:lineRule="auto"/>
        <w:ind w:left="426"/>
        <w:jc w:val="both"/>
        <w:rPr>
          <w:iCs/>
        </w:rPr>
      </w:pPr>
      <w:r w:rsidRPr="00EE298C">
        <w:rPr>
          <w:iCs/>
        </w:rPr>
        <w:t>3.ПМ.02.Изготовление лека</w:t>
      </w:r>
      <w:r w:rsidR="009655D4">
        <w:rPr>
          <w:iCs/>
        </w:rPr>
        <w:t>рственных форм и проведение обяз</w:t>
      </w:r>
      <w:r w:rsidRPr="00EE298C">
        <w:rPr>
          <w:iCs/>
        </w:rPr>
        <w:t>ательных видов внутриаптечного контроля.</w:t>
      </w:r>
    </w:p>
    <w:p w:rsidR="00E45AC0" w:rsidRPr="0021619C" w:rsidRDefault="00E45AC0" w:rsidP="009655D4">
      <w:pPr>
        <w:spacing w:line="276" w:lineRule="auto"/>
        <w:ind w:left="426"/>
        <w:jc w:val="both"/>
        <w:rPr>
          <w:iCs/>
        </w:rPr>
      </w:pPr>
      <w:r>
        <w:rPr>
          <w:iCs/>
        </w:rPr>
        <w:t>4</w:t>
      </w:r>
      <w:r w:rsidRPr="0021619C">
        <w:rPr>
          <w:iCs/>
        </w:rPr>
        <w:t>.</w:t>
      </w:r>
      <w:r>
        <w:rPr>
          <w:iCs/>
        </w:rPr>
        <w:t>Общая и неорганическая химия</w:t>
      </w:r>
    </w:p>
    <w:p w:rsidR="00E45AC0" w:rsidRPr="0021619C" w:rsidRDefault="00E45AC0" w:rsidP="009655D4">
      <w:pPr>
        <w:spacing w:line="276" w:lineRule="auto"/>
        <w:ind w:left="426"/>
        <w:jc w:val="both"/>
        <w:rPr>
          <w:iCs/>
        </w:rPr>
      </w:pPr>
      <w:r>
        <w:rPr>
          <w:iCs/>
        </w:rPr>
        <w:t>5</w:t>
      </w:r>
      <w:r w:rsidRPr="0021619C">
        <w:rPr>
          <w:iCs/>
        </w:rPr>
        <w:t xml:space="preserve">. </w:t>
      </w:r>
      <w:r>
        <w:rPr>
          <w:iCs/>
        </w:rPr>
        <w:t>Организация деятельности структурных подразделений</w:t>
      </w:r>
    </w:p>
    <w:p w:rsidR="00E45AC0" w:rsidRPr="0021619C" w:rsidRDefault="00E45AC0" w:rsidP="009655D4">
      <w:pPr>
        <w:spacing w:line="276" w:lineRule="auto"/>
        <w:ind w:left="426"/>
        <w:jc w:val="both"/>
        <w:rPr>
          <w:iCs/>
        </w:rPr>
      </w:pPr>
      <w:r>
        <w:rPr>
          <w:iCs/>
        </w:rPr>
        <w:t>6</w:t>
      </w:r>
      <w:r w:rsidRPr="0021619C">
        <w:rPr>
          <w:iCs/>
        </w:rPr>
        <w:t xml:space="preserve">. </w:t>
      </w:r>
      <w:r>
        <w:rPr>
          <w:iCs/>
        </w:rPr>
        <w:t>ПМ.03 Организация деятельности структурных подразделений аптеки и руководство аптечной организацией при отсутствии специалиста с высшим образованием</w:t>
      </w:r>
    </w:p>
    <w:p w:rsidR="00E45AC0" w:rsidRPr="0021619C" w:rsidRDefault="00E45AC0" w:rsidP="009655D4">
      <w:pPr>
        <w:spacing w:line="276" w:lineRule="auto"/>
        <w:jc w:val="both"/>
        <w:rPr>
          <w:bCs/>
          <w:iCs/>
          <w:u w:val="single"/>
        </w:rPr>
      </w:pPr>
      <w:r>
        <w:rPr>
          <w:bCs/>
          <w:iCs/>
        </w:rPr>
        <w:t xml:space="preserve">    </w:t>
      </w:r>
      <w:r w:rsidRPr="0021619C">
        <w:rPr>
          <w:bCs/>
          <w:iCs/>
          <w:u w:val="single"/>
        </w:rPr>
        <w:t>4 курс по специальности «Сестринское дело»</w:t>
      </w:r>
    </w:p>
    <w:p w:rsidR="00E45AC0" w:rsidRPr="0021619C" w:rsidRDefault="00E45AC0" w:rsidP="00DB2F81">
      <w:pPr>
        <w:numPr>
          <w:ilvl w:val="0"/>
          <w:numId w:val="77"/>
        </w:numPr>
        <w:suppressAutoHyphens/>
        <w:spacing w:line="276" w:lineRule="auto"/>
        <w:rPr>
          <w:bCs/>
          <w:iCs/>
        </w:rPr>
      </w:pPr>
      <w:r w:rsidRPr="0021619C">
        <w:rPr>
          <w:bCs/>
          <w:iCs/>
        </w:rPr>
        <w:t>МДК.02.01 «Сестринский уход при различных заболеваниях и состояниях», Раздел  «С/</w:t>
      </w:r>
      <w:proofErr w:type="gramStart"/>
      <w:r w:rsidRPr="0021619C">
        <w:rPr>
          <w:bCs/>
          <w:iCs/>
        </w:rPr>
        <w:t>П</w:t>
      </w:r>
      <w:proofErr w:type="gramEnd"/>
      <w:r w:rsidRPr="0021619C">
        <w:rPr>
          <w:bCs/>
          <w:iCs/>
        </w:rPr>
        <w:t xml:space="preserve">  в акушерстве и гинекологии».</w:t>
      </w:r>
    </w:p>
    <w:p w:rsidR="00E45AC0" w:rsidRPr="0021619C" w:rsidRDefault="00E45AC0" w:rsidP="00DB2F81">
      <w:pPr>
        <w:numPr>
          <w:ilvl w:val="0"/>
          <w:numId w:val="77"/>
        </w:numPr>
        <w:suppressAutoHyphens/>
        <w:spacing w:line="276" w:lineRule="auto"/>
        <w:rPr>
          <w:bCs/>
          <w:iCs/>
        </w:rPr>
      </w:pPr>
      <w:r w:rsidRPr="0021619C">
        <w:rPr>
          <w:bCs/>
          <w:iCs/>
        </w:rPr>
        <w:t>Квалификационный  экзамен ПМ.02 Участие в лечебно-диагностическом и реабилитационном  процессе.</w:t>
      </w:r>
    </w:p>
    <w:p w:rsidR="00E45AC0" w:rsidRDefault="00E45AC0" w:rsidP="00DB2F81">
      <w:pPr>
        <w:numPr>
          <w:ilvl w:val="0"/>
          <w:numId w:val="77"/>
        </w:numPr>
        <w:suppressAutoHyphens/>
        <w:spacing w:line="276" w:lineRule="auto"/>
        <w:rPr>
          <w:bCs/>
          <w:iCs/>
        </w:rPr>
      </w:pPr>
      <w:r w:rsidRPr="0021619C">
        <w:rPr>
          <w:bCs/>
          <w:iCs/>
        </w:rPr>
        <w:t>Квалификационный  экзамен ПМ.03 Оказание доврачебной медицинской помощи при неотложных и экстремальных состояниях.</w:t>
      </w:r>
    </w:p>
    <w:p w:rsidR="00E45AC0" w:rsidRDefault="00E45AC0" w:rsidP="009655D4">
      <w:pPr>
        <w:suppressAutoHyphens/>
        <w:spacing w:line="276" w:lineRule="auto"/>
        <w:rPr>
          <w:bCs/>
          <w:iCs/>
          <w:u w:val="single"/>
        </w:rPr>
      </w:pPr>
      <w:r>
        <w:rPr>
          <w:bCs/>
          <w:iCs/>
          <w:u w:val="single"/>
        </w:rPr>
        <w:t xml:space="preserve">   </w:t>
      </w:r>
      <w:r w:rsidRPr="0021619C">
        <w:rPr>
          <w:bCs/>
          <w:iCs/>
          <w:u w:val="single"/>
        </w:rPr>
        <w:t>4 курс по специальности «</w:t>
      </w:r>
      <w:r>
        <w:rPr>
          <w:bCs/>
          <w:iCs/>
          <w:u w:val="single"/>
        </w:rPr>
        <w:t>Лечебное</w:t>
      </w:r>
      <w:r w:rsidRPr="0021619C">
        <w:rPr>
          <w:bCs/>
          <w:iCs/>
          <w:u w:val="single"/>
        </w:rPr>
        <w:t xml:space="preserve"> дело»</w:t>
      </w:r>
    </w:p>
    <w:p w:rsidR="00E45AC0" w:rsidRPr="00660A97" w:rsidRDefault="00E45AC0" w:rsidP="00DB2F81">
      <w:pPr>
        <w:pStyle w:val="a7"/>
        <w:numPr>
          <w:ilvl w:val="1"/>
          <w:numId w:val="74"/>
        </w:numPr>
        <w:suppressAutoHyphens/>
        <w:spacing w:line="276" w:lineRule="auto"/>
        <w:rPr>
          <w:bCs/>
          <w:iCs/>
        </w:rPr>
      </w:pPr>
      <w:r w:rsidRPr="0021619C">
        <w:rPr>
          <w:bCs/>
          <w:iCs/>
        </w:rPr>
        <w:t xml:space="preserve">Квалификационный  экзамен </w:t>
      </w:r>
      <w:r w:rsidR="009655D4">
        <w:rPr>
          <w:bCs/>
          <w:iCs/>
        </w:rPr>
        <w:t>ПМ.06 Организационно-</w:t>
      </w:r>
      <w:r>
        <w:rPr>
          <w:bCs/>
          <w:iCs/>
        </w:rPr>
        <w:t>аналитическая деятельность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iCs/>
        </w:rPr>
      </w:pPr>
    </w:p>
    <w:p w:rsidR="00E45AC0" w:rsidRPr="0021619C" w:rsidRDefault="00E45AC0" w:rsidP="009655D4">
      <w:pPr>
        <w:tabs>
          <w:tab w:val="left" w:pos="0"/>
          <w:tab w:val="left" w:pos="360"/>
          <w:tab w:val="left" w:pos="1080"/>
        </w:tabs>
        <w:spacing w:line="276" w:lineRule="auto"/>
        <w:ind w:firstLine="709"/>
        <w:jc w:val="both"/>
        <w:rPr>
          <w:iCs/>
        </w:rPr>
      </w:pPr>
      <w:r w:rsidRPr="0021619C">
        <w:rPr>
          <w:iCs/>
        </w:rPr>
        <w:t>Дифференцированные зачеты и контрольные работы проводились за счет времени, отведенного на изучение дисциплин, междисциплинарных курсов.</w:t>
      </w:r>
    </w:p>
    <w:p w:rsidR="00E45AC0" w:rsidRPr="0021619C" w:rsidRDefault="00E45AC0" w:rsidP="009655D4">
      <w:pPr>
        <w:tabs>
          <w:tab w:val="left" w:pos="0"/>
          <w:tab w:val="left" w:pos="360"/>
          <w:tab w:val="left" w:pos="1080"/>
        </w:tabs>
        <w:spacing w:line="276" w:lineRule="auto"/>
        <w:jc w:val="both"/>
        <w:rPr>
          <w:iCs/>
        </w:rPr>
      </w:pPr>
      <w:r w:rsidRPr="0021619C">
        <w:rPr>
          <w:iCs/>
        </w:rPr>
        <w:t>Контроль производственной практики проводился в форме дифференцированного зачета</w:t>
      </w:r>
      <w:r w:rsidRPr="0021619C">
        <w:t xml:space="preserve"> за счет часов, отведенных на практическое обучение.</w:t>
      </w:r>
    </w:p>
    <w:p w:rsidR="00E45AC0" w:rsidRPr="0021619C" w:rsidRDefault="00E45AC0" w:rsidP="009655D4">
      <w:pPr>
        <w:tabs>
          <w:tab w:val="left" w:pos="0"/>
          <w:tab w:val="left" w:pos="360"/>
          <w:tab w:val="left" w:pos="1080"/>
        </w:tabs>
        <w:spacing w:line="276" w:lineRule="auto"/>
        <w:ind w:firstLine="709"/>
        <w:jc w:val="both"/>
        <w:rPr>
          <w:bCs/>
          <w:iCs/>
        </w:rPr>
      </w:pPr>
      <w:r w:rsidRPr="0021619C">
        <w:t xml:space="preserve">Учебный процесс осуществлялся в соответствии с рабочими учебными планами, согласно которым был составлен график учебного процесса. В течение года составлялось расписание занятий. Замена занятий регистрировалась в журнале учета замены занятий. </w:t>
      </w:r>
      <w:r w:rsidRPr="0021619C">
        <w:rPr>
          <w:bCs/>
          <w:iCs/>
        </w:rPr>
        <w:t>Учебные дисциплины изучались согласно рабочим учебным планам. Промежуточная аттестация проводилась в строгом соответствии с рабочими учебными планами.</w:t>
      </w:r>
    </w:p>
    <w:p w:rsidR="00E45AC0" w:rsidRPr="0021619C" w:rsidRDefault="00E45AC0" w:rsidP="009655D4">
      <w:pPr>
        <w:spacing w:line="276" w:lineRule="auto"/>
        <w:ind w:firstLine="708"/>
        <w:jc w:val="both"/>
        <w:rPr>
          <w:bCs/>
          <w:iCs/>
        </w:rPr>
      </w:pPr>
      <w:r w:rsidRPr="0021619C">
        <w:rPr>
          <w:bCs/>
          <w:iCs/>
        </w:rPr>
        <w:t>С целью контроля проводился:</w:t>
      </w:r>
    </w:p>
    <w:p w:rsidR="00E45AC0" w:rsidRPr="0021619C" w:rsidRDefault="00E45AC0" w:rsidP="00DB2F81">
      <w:pPr>
        <w:numPr>
          <w:ilvl w:val="0"/>
          <w:numId w:val="75"/>
        </w:numPr>
        <w:tabs>
          <w:tab w:val="left" w:pos="2345"/>
        </w:tabs>
        <w:suppressAutoHyphens/>
        <w:spacing w:line="276" w:lineRule="auto"/>
        <w:jc w:val="both"/>
      </w:pPr>
      <w:r w:rsidRPr="0021619C">
        <w:t xml:space="preserve">просмотр классных журналов, </w:t>
      </w:r>
      <w:proofErr w:type="gramStart"/>
      <w:r w:rsidRPr="0021619C">
        <w:t>контроль за</w:t>
      </w:r>
      <w:proofErr w:type="gramEnd"/>
      <w:r w:rsidRPr="0021619C">
        <w:t xml:space="preserve"> их ведением, оформлением.</w:t>
      </w:r>
    </w:p>
    <w:p w:rsidR="00E45AC0" w:rsidRPr="0021619C" w:rsidRDefault="00E45AC0" w:rsidP="00DB2F81">
      <w:pPr>
        <w:numPr>
          <w:ilvl w:val="0"/>
          <w:numId w:val="75"/>
        </w:numPr>
        <w:tabs>
          <w:tab w:val="left" w:pos="2345"/>
        </w:tabs>
        <w:suppressAutoHyphens/>
        <w:spacing w:line="276" w:lineRule="auto"/>
        <w:jc w:val="both"/>
      </w:pPr>
      <w:r w:rsidRPr="0021619C">
        <w:lastRenderedPageBreak/>
        <w:t>административно-методический контроль теоретических и практических занятий.</w:t>
      </w:r>
    </w:p>
    <w:p w:rsidR="00E45AC0" w:rsidRPr="0021619C" w:rsidRDefault="00E45AC0" w:rsidP="00DB2F81">
      <w:pPr>
        <w:numPr>
          <w:ilvl w:val="0"/>
          <w:numId w:val="75"/>
        </w:numPr>
        <w:tabs>
          <w:tab w:val="left" w:pos="2345"/>
        </w:tabs>
        <w:suppressAutoHyphens/>
        <w:spacing w:line="276" w:lineRule="auto"/>
        <w:jc w:val="both"/>
      </w:pPr>
      <w:r w:rsidRPr="0021619C">
        <w:t>посещение занятий по учебной, учебно-производственной  практике.</w:t>
      </w:r>
    </w:p>
    <w:p w:rsidR="00E45AC0" w:rsidRPr="0021619C" w:rsidRDefault="00E45AC0" w:rsidP="00DB2F81">
      <w:pPr>
        <w:numPr>
          <w:ilvl w:val="0"/>
          <w:numId w:val="75"/>
        </w:numPr>
        <w:tabs>
          <w:tab w:val="left" w:pos="2345"/>
        </w:tabs>
        <w:suppressAutoHyphens/>
        <w:spacing w:line="276" w:lineRule="auto"/>
        <w:jc w:val="both"/>
      </w:pPr>
      <w:r w:rsidRPr="0021619C">
        <w:t>проведение срезов знаний и практических умений.</w:t>
      </w:r>
    </w:p>
    <w:p w:rsidR="00E45AC0" w:rsidRPr="0021619C" w:rsidRDefault="00E45AC0" w:rsidP="009655D4">
      <w:pPr>
        <w:spacing w:line="276" w:lineRule="auto"/>
        <w:jc w:val="both"/>
      </w:pPr>
      <w:r w:rsidRPr="0021619C">
        <w:t xml:space="preserve">В течение года проводился контроль знаний методом тестового контроля по </w:t>
      </w:r>
      <w:proofErr w:type="spellStart"/>
      <w:r w:rsidRPr="0021619C">
        <w:t>общепрофессиональным</w:t>
      </w:r>
      <w:proofErr w:type="spellEnd"/>
      <w:r w:rsidRPr="0021619C">
        <w:t xml:space="preserve"> и специальным дисциплинам на выживаемость знаний и знаний текущего изучаемого материала.</w:t>
      </w:r>
    </w:p>
    <w:p w:rsidR="00E45AC0" w:rsidRPr="0021619C" w:rsidRDefault="00E45AC0" w:rsidP="009655D4">
      <w:pPr>
        <w:suppressAutoHyphens/>
        <w:spacing w:line="276" w:lineRule="auto"/>
        <w:ind w:firstLine="708"/>
        <w:jc w:val="both"/>
        <w:rPr>
          <w:lang w:eastAsia="ar-SA"/>
        </w:rPr>
      </w:pPr>
      <w:proofErr w:type="gramStart"/>
      <w:r w:rsidRPr="0021619C">
        <w:rPr>
          <w:lang w:eastAsia="ar-SA"/>
        </w:rPr>
        <w:t>Обучение студентов по специальностям</w:t>
      </w:r>
      <w:proofErr w:type="gramEnd"/>
      <w:r w:rsidRPr="0021619C">
        <w:rPr>
          <w:lang w:eastAsia="ar-SA"/>
        </w:rPr>
        <w:t xml:space="preserve"> 31.02.01 Лечебное дело, 34.02.01  Сестринское дело, 33.02.01 Фармация</w:t>
      </w:r>
      <w:r>
        <w:rPr>
          <w:lang w:eastAsia="ar-SA"/>
        </w:rPr>
        <w:t xml:space="preserve">, </w:t>
      </w:r>
      <w:r>
        <w:t xml:space="preserve">31.02.02 Акушерское дело </w:t>
      </w:r>
      <w:r w:rsidRPr="0021619C">
        <w:rPr>
          <w:lang w:eastAsia="ar-SA"/>
        </w:rPr>
        <w:t xml:space="preserve"> является профильным. Подготовка по каждой из этих специальностей имеет свои специфические особенности и преследует разные цели. Учебные планы по специальностям и построение учебного процесса основываются на  ФГОС СПО, примерных программах, требованиях к уровню подготовки фельдшеров, медсестер и фармацевтов.</w:t>
      </w:r>
    </w:p>
    <w:p w:rsidR="00E45AC0" w:rsidRPr="0021619C" w:rsidRDefault="00E45AC0" w:rsidP="009655D4">
      <w:pPr>
        <w:suppressAutoHyphens/>
        <w:spacing w:line="276" w:lineRule="auto"/>
        <w:ind w:firstLine="709"/>
        <w:jc w:val="both"/>
        <w:rPr>
          <w:lang w:eastAsia="ar-SA"/>
        </w:rPr>
      </w:pPr>
      <w:r w:rsidRPr="0021619C">
        <w:rPr>
          <w:lang w:eastAsia="ar-SA"/>
        </w:rPr>
        <w:t>При работе с фельдшерами наибольшее внимание уделялось вопросам оказания первой помощи, установления первичного диагноза, дифференциальной диагностики, качества диспансеризации, работе на приеме с врачами общей практики.</w:t>
      </w:r>
    </w:p>
    <w:p w:rsidR="00E45AC0" w:rsidRPr="0021619C" w:rsidRDefault="00E45AC0" w:rsidP="009655D4">
      <w:pPr>
        <w:suppressAutoHyphens/>
        <w:spacing w:line="276" w:lineRule="auto"/>
        <w:ind w:firstLine="709"/>
        <w:jc w:val="both"/>
        <w:rPr>
          <w:lang w:eastAsia="ar-SA"/>
        </w:rPr>
      </w:pPr>
      <w:r w:rsidRPr="0021619C">
        <w:rPr>
          <w:lang w:eastAsia="ar-SA"/>
        </w:rPr>
        <w:t>При подготовке медицинских сестер большое внимание уделялось сестринскому процессу, уходу за больными, наблюдению за динамикой состояния больного, реабилитации.</w:t>
      </w:r>
    </w:p>
    <w:p w:rsidR="00E45AC0" w:rsidRDefault="00E45AC0" w:rsidP="009655D4">
      <w:pPr>
        <w:suppressAutoHyphens/>
        <w:spacing w:line="276" w:lineRule="auto"/>
        <w:ind w:firstLine="709"/>
        <w:jc w:val="both"/>
        <w:rPr>
          <w:lang w:eastAsia="ar-SA"/>
        </w:rPr>
      </w:pPr>
      <w:r w:rsidRPr="0021619C">
        <w:rPr>
          <w:lang w:eastAsia="ar-SA"/>
        </w:rPr>
        <w:t xml:space="preserve">При подготовке </w:t>
      </w:r>
      <w:r>
        <w:rPr>
          <w:lang w:eastAsia="ar-SA"/>
        </w:rPr>
        <w:t>акушерок большое внимание уделяется оказанию медицинской помощи женщинам в период беременности и во время родов, психологической помощи на этапе подготовки женщины к родам.</w:t>
      </w:r>
      <w:r w:rsidRPr="0021619C">
        <w:rPr>
          <w:lang w:eastAsia="ar-SA"/>
        </w:rPr>
        <w:t xml:space="preserve"> </w:t>
      </w:r>
    </w:p>
    <w:p w:rsidR="00E45AC0" w:rsidRDefault="00E45AC0" w:rsidP="009655D4">
      <w:pPr>
        <w:suppressAutoHyphens/>
        <w:spacing w:line="276" w:lineRule="auto"/>
        <w:ind w:firstLine="709"/>
        <w:jc w:val="both"/>
        <w:rPr>
          <w:lang w:eastAsia="ar-SA"/>
        </w:rPr>
      </w:pPr>
      <w:r w:rsidRPr="0021619C">
        <w:rPr>
          <w:lang w:eastAsia="ar-SA"/>
        </w:rPr>
        <w:t>При подготовке фармацевтов большое внимание уделялось  изучению реализации лекарственных средств и товаров аптечного ассортимента; основных групп лекарственных средств, лекарственных трав, а также  их влияние и действие на человека.</w:t>
      </w:r>
    </w:p>
    <w:p w:rsidR="00E45AC0" w:rsidRPr="0021619C" w:rsidRDefault="00E45AC0" w:rsidP="00E45AC0">
      <w:pPr>
        <w:suppressAutoHyphens/>
        <w:ind w:firstLine="709"/>
        <w:jc w:val="both"/>
        <w:rPr>
          <w:lang w:eastAsia="ar-SA"/>
        </w:rPr>
      </w:pPr>
    </w:p>
    <w:p w:rsidR="00E45AC0" w:rsidRPr="0021619C" w:rsidRDefault="00E45AC0" w:rsidP="00E45AC0">
      <w:pPr>
        <w:jc w:val="center"/>
        <w:rPr>
          <w:b/>
        </w:rPr>
      </w:pPr>
    </w:p>
    <w:p w:rsidR="00E45AC0" w:rsidRPr="0021619C" w:rsidRDefault="00E45AC0" w:rsidP="00E45AC0">
      <w:pPr>
        <w:pageBreakBefore/>
        <w:suppressAutoHyphens/>
        <w:jc w:val="center"/>
        <w:rPr>
          <w:b/>
          <w:bCs/>
          <w:lang w:eastAsia="ar-SA"/>
        </w:rPr>
      </w:pPr>
      <w:r w:rsidRPr="0021619C">
        <w:rPr>
          <w:b/>
          <w:bCs/>
          <w:lang w:eastAsia="ar-SA"/>
        </w:rPr>
        <w:lastRenderedPageBreak/>
        <w:t>ИТОГИ ПРОМЕЖУТОЧНОЙ АТТЕСТАЦИИ</w:t>
      </w:r>
    </w:p>
    <w:p w:rsidR="00E45AC0" w:rsidRPr="0021619C" w:rsidRDefault="00E45AC0" w:rsidP="00E45AC0">
      <w:pPr>
        <w:suppressAutoHyphens/>
        <w:jc w:val="center"/>
        <w:rPr>
          <w:b/>
          <w:bCs/>
          <w:lang w:eastAsia="ar-SA"/>
        </w:rPr>
      </w:pPr>
      <w:r w:rsidRPr="0021619C">
        <w:rPr>
          <w:b/>
          <w:bCs/>
          <w:lang w:eastAsia="ar-SA"/>
        </w:rPr>
        <w:t>по специальности «Сестринское дело»</w:t>
      </w:r>
    </w:p>
    <w:p w:rsidR="00E45AC0" w:rsidRPr="0021619C" w:rsidRDefault="00E45AC0" w:rsidP="00E45AC0">
      <w:pPr>
        <w:suppressAutoHyphens/>
        <w:jc w:val="center"/>
        <w:rPr>
          <w:b/>
          <w:bCs/>
          <w:lang w:eastAsia="ar-SA"/>
        </w:rPr>
      </w:pPr>
      <w:r>
        <w:rPr>
          <w:b/>
          <w:bCs/>
          <w:lang w:eastAsia="ar-SA"/>
        </w:rPr>
        <w:t>1 полугодие 2020-2021</w:t>
      </w:r>
      <w:r w:rsidRPr="0021619C">
        <w:rPr>
          <w:b/>
          <w:bCs/>
          <w:lang w:eastAsia="ar-SA"/>
        </w:rPr>
        <w:t xml:space="preserve"> учебного года</w:t>
      </w:r>
    </w:p>
    <w:p w:rsidR="00E45AC0" w:rsidRPr="0021619C" w:rsidRDefault="00E45AC0" w:rsidP="00E45AC0">
      <w:pPr>
        <w:suppressAutoHyphens/>
        <w:jc w:val="center"/>
        <w:rPr>
          <w:b/>
          <w:bCs/>
          <w:lang w:eastAsia="ar-SA"/>
        </w:rPr>
      </w:pPr>
    </w:p>
    <w:tbl>
      <w:tblPr>
        <w:tblW w:w="10368" w:type="dxa"/>
        <w:tblInd w:w="250" w:type="dxa"/>
        <w:tblLayout w:type="fixed"/>
        <w:tblLook w:val="04A0"/>
      </w:tblPr>
      <w:tblGrid>
        <w:gridCol w:w="992"/>
        <w:gridCol w:w="2411"/>
        <w:gridCol w:w="1275"/>
        <w:gridCol w:w="1701"/>
        <w:gridCol w:w="1135"/>
        <w:gridCol w:w="708"/>
        <w:gridCol w:w="805"/>
        <w:gridCol w:w="662"/>
        <w:gridCol w:w="679"/>
      </w:tblGrid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spacing w:after="200"/>
              <w:jc w:val="center"/>
            </w:pPr>
            <w:r w:rsidRPr="0021619C">
              <w:t>Группа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spacing w:after="200"/>
              <w:jc w:val="center"/>
            </w:pPr>
            <w:r w:rsidRPr="0021619C">
              <w:t>Предмет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spacing w:after="200"/>
              <w:jc w:val="center"/>
            </w:pPr>
            <w:r w:rsidRPr="0021619C">
              <w:t>Средний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keepNext/>
              <w:autoSpaceDE w:val="0"/>
              <w:autoSpaceDN w:val="0"/>
              <w:snapToGrid w:val="0"/>
              <w:jc w:val="both"/>
              <w:outlineLvl w:val="0"/>
              <w:rPr>
                <w:b/>
              </w:rPr>
            </w:pPr>
            <w:r w:rsidRPr="0021619C">
              <w:rPr>
                <w:b/>
              </w:rPr>
              <w:t>%</w:t>
            </w:r>
          </w:p>
          <w:p w:rsidR="00E45AC0" w:rsidRPr="0021619C" w:rsidRDefault="00E45AC0" w:rsidP="00E45AC0">
            <w:pPr>
              <w:keepNext/>
              <w:autoSpaceDE w:val="0"/>
              <w:autoSpaceDN w:val="0"/>
              <w:jc w:val="both"/>
              <w:outlineLvl w:val="0"/>
              <w:rPr>
                <w:b/>
              </w:rPr>
            </w:pPr>
            <w:r w:rsidRPr="0021619C">
              <w:rPr>
                <w:b/>
              </w:rPr>
              <w:t>успеваемости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keepNext/>
              <w:autoSpaceDE w:val="0"/>
              <w:autoSpaceDN w:val="0"/>
              <w:snapToGrid w:val="0"/>
              <w:jc w:val="both"/>
              <w:outlineLvl w:val="0"/>
              <w:rPr>
                <w:b/>
              </w:rPr>
            </w:pPr>
            <w:r w:rsidRPr="0021619C">
              <w:rPr>
                <w:b/>
              </w:rPr>
              <w:t>%</w:t>
            </w:r>
          </w:p>
          <w:p w:rsidR="00E45AC0" w:rsidRPr="0021619C" w:rsidRDefault="00E45AC0" w:rsidP="00E45AC0">
            <w:pPr>
              <w:spacing w:after="200"/>
              <w:jc w:val="center"/>
            </w:pPr>
            <w:r w:rsidRPr="0021619C">
              <w:t>качества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21619C" w:rsidRDefault="00E45AC0" w:rsidP="00E45AC0">
            <w:pPr>
              <w:snapToGrid w:val="0"/>
              <w:spacing w:after="200"/>
              <w:jc w:val="center"/>
              <w:rPr>
                <w:bCs/>
              </w:rPr>
            </w:pPr>
            <w:r w:rsidRPr="0021619C">
              <w:rPr>
                <w:bCs/>
              </w:rPr>
              <w:t>«5»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spacing w:after="200"/>
              <w:jc w:val="center"/>
              <w:rPr>
                <w:bCs/>
              </w:rPr>
            </w:pPr>
            <w:r w:rsidRPr="0021619C">
              <w:rPr>
                <w:bCs/>
              </w:rPr>
              <w:t>«4»</w:t>
            </w:r>
          </w:p>
          <w:p w:rsidR="00E45AC0" w:rsidRPr="0021619C" w:rsidRDefault="00E45AC0" w:rsidP="00E45AC0">
            <w:pPr>
              <w:spacing w:after="200"/>
              <w:jc w:val="center"/>
              <w:rPr>
                <w:bCs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21619C" w:rsidRDefault="00E45AC0" w:rsidP="00E45AC0">
            <w:pPr>
              <w:snapToGrid w:val="0"/>
              <w:spacing w:after="200"/>
              <w:jc w:val="center"/>
              <w:rPr>
                <w:bCs/>
              </w:rPr>
            </w:pPr>
            <w:r w:rsidRPr="0021619C">
              <w:rPr>
                <w:bCs/>
              </w:rPr>
              <w:t>«3»</w:t>
            </w:r>
          </w:p>
          <w:p w:rsidR="00E45AC0" w:rsidRPr="0021619C" w:rsidRDefault="00E45AC0" w:rsidP="00E45AC0">
            <w:pPr>
              <w:spacing w:after="200"/>
              <w:jc w:val="center"/>
              <w:rPr>
                <w:bCs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21619C" w:rsidRDefault="00E45AC0" w:rsidP="00E45AC0">
            <w:pPr>
              <w:snapToGrid w:val="0"/>
              <w:spacing w:after="200"/>
              <w:jc w:val="center"/>
              <w:rPr>
                <w:bCs/>
              </w:rPr>
            </w:pPr>
            <w:r w:rsidRPr="0021619C">
              <w:rPr>
                <w:bCs/>
              </w:rPr>
              <w:t>«2»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СД-21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Безопасная среда пациента и персонала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СД-22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Безопасная среда пациента и персонала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СД-23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Безопасная среда пациента и персонала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СД-31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Сестринская помощь в терапии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СД-32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Сестринская помощь в терапии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СД-33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Сестринская помощь в терапии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СД-41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Сестринская помощь в акушерстве и гинекологии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</w:t>
            </w:r>
            <w:r w:rsidR="009655D4">
              <w:rPr>
                <w:sz w:val="22"/>
                <w:szCs w:val="22"/>
              </w:rPr>
              <w:t>Д</w:t>
            </w:r>
            <w:r w:rsidRPr="0092228D">
              <w:rPr>
                <w:sz w:val="22"/>
                <w:szCs w:val="22"/>
              </w:rPr>
              <w:t>-42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Сестринская помощь в акушерстве и гинекологии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E45AC0" w:rsidRPr="0021619C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СД-43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Сестринская помощь в акушерстве и гинекологии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keepNext/>
              <w:autoSpaceDE w:val="0"/>
              <w:autoSpaceDN w:val="0"/>
              <w:snapToGrid w:val="0"/>
              <w:jc w:val="center"/>
              <w:outlineLv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</w:tr>
    </w:tbl>
    <w:p w:rsidR="00E45AC0" w:rsidRDefault="00E45AC0" w:rsidP="00E45AC0">
      <w:pPr>
        <w:spacing w:line="276" w:lineRule="auto"/>
      </w:pPr>
    </w:p>
    <w:p w:rsidR="00E45AC0" w:rsidRDefault="00E45AC0" w:rsidP="00E45AC0">
      <w:pPr>
        <w:spacing w:line="276" w:lineRule="auto"/>
      </w:pPr>
    </w:p>
    <w:p w:rsidR="00E45AC0" w:rsidRPr="0092228D" w:rsidRDefault="00E45AC0" w:rsidP="00E45AC0">
      <w:pPr>
        <w:spacing w:line="276" w:lineRule="auto"/>
        <w:jc w:val="center"/>
        <w:rPr>
          <w:b/>
          <w:bCs/>
        </w:rPr>
      </w:pPr>
      <w:r w:rsidRPr="0092228D">
        <w:rPr>
          <w:b/>
          <w:bCs/>
        </w:rPr>
        <w:t>ИТОГИ ПРОМЕЖУТОЧНОЙ АТТЕСТАЦИИ</w:t>
      </w:r>
    </w:p>
    <w:p w:rsidR="00E45AC0" w:rsidRPr="0092228D" w:rsidRDefault="00E45AC0" w:rsidP="00E45AC0">
      <w:pPr>
        <w:spacing w:line="276" w:lineRule="auto"/>
        <w:jc w:val="center"/>
        <w:rPr>
          <w:b/>
          <w:bCs/>
        </w:rPr>
      </w:pPr>
      <w:r w:rsidRPr="0092228D">
        <w:rPr>
          <w:b/>
          <w:bCs/>
        </w:rPr>
        <w:t>по специальности «Лечебное дело»</w:t>
      </w:r>
    </w:p>
    <w:p w:rsidR="00E45AC0" w:rsidRPr="0092228D" w:rsidRDefault="00E45AC0" w:rsidP="00E45AC0">
      <w:pPr>
        <w:spacing w:line="276" w:lineRule="auto"/>
        <w:jc w:val="center"/>
        <w:rPr>
          <w:b/>
          <w:bCs/>
        </w:rPr>
      </w:pPr>
      <w:r>
        <w:rPr>
          <w:b/>
          <w:bCs/>
        </w:rPr>
        <w:t>1 полугодие 2020-2021</w:t>
      </w:r>
      <w:r w:rsidRPr="0092228D">
        <w:rPr>
          <w:b/>
          <w:bCs/>
        </w:rPr>
        <w:t xml:space="preserve"> учебного года</w:t>
      </w:r>
    </w:p>
    <w:p w:rsidR="00E45AC0" w:rsidRPr="0092228D" w:rsidRDefault="00E45AC0" w:rsidP="00E45AC0">
      <w:pPr>
        <w:spacing w:line="276" w:lineRule="auto"/>
        <w:jc w:val="center"/>
      </w:pPr>
    </w:p>
    <w:tbl>
      <w:tblPr>
        <w:tblW w:w="10509" w:type="dxa"/>
        <w:tblInd w:w="250" w:type="dxa"/>
        <w:tblLayout w:type="fixed"/>
        <w:tblLook w:val="04A0"/>
      </w:tblPr>
      <w:tblGrid>
        <w:gridCol w:w="992"/>
        <w:gridCol w:w="2552"/>
        <w:gridCol w:w="1275"/>
        <w:gridCol w:w="1701"/>
        <w:gridCol w:w="1135"/>
        <w:gridCol w:w="708"/>
        <w:gridCol w:w="805"/>
        <w:gridCol w:w="662"/>
        <w:gridCol w:w="679"/>
      </w:tblGrid>
      <w:tr w:rsidR="00E45AC0" w:rsidRPr="0092228D" w:rsidTr="00165041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</w:pPr>
            <w:r w:rsidRPr="0092228D">
              <w:t>Группа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</w:pPr>
            <w:r w:rsidRPr="0092228D">
              <w:t>Предмет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</w:pPr>
            <w:r w:rsidRPr="0092228D">
              <w:t>Средний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</w:pPr>
            <w:r w:rsidRPr="0092228D">
              <w:t>%</w:t>
            </w:r>
          </w:p>
          <w:p w:rsidR="00E45AC0" w:rsidRPr="0092228D" w:rsidRDefault="00E45AC0" w:rsidP="00E45AC0">
            <w:pPr>
              <w:spacing w:line="276" w:lineRule="auto"/>
              <w:jc w:val="center"/>
            </w:pPr>
            <w:r w:rsidRPr="0092228D">
              <w:t>успеваемости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</w:pPr>
            <w:r w:rsidRPr="0092228D">
              <w:t>%</w:t>
            </w:r>
          </w:p>
          <w:p w:rsidR="00E45AC0" w:rsidRPr="0092228D" w:rsidRDefault="00E45AC0" w:rsidP="00E45AC0">
            <w:pPr>
              <w:spacing w:line="276" w:lineRule="auto"/>
              <w:jc w:val="center"/>
            </w:pPr>
            <w:r w:rsidRPr="0092228D">
              <w:t>качества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 w:rsidRPr="0092228D">
              <w:rPr>
                <w:bCs/>
              </w:rPr>
              <w:t>«5»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 w:rsidRPr="0092228D">
              <w:rPr>
                <w:bCs/>
              </w:rPr>
              <w:t>«4»</w:t>
            </w:r>
          </w:p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 w:rsidRPr="0092228D">
              <w:rPr>
                <w:bCs/>
              </w:rPr>
              <w:t>«3»</w:t>
            </w:r>
          </w:p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 w:rsidRPr="0092228D">
              <w:rPr>
                <w:bCs/>
              </w:rPr>
              <w:t>«2»</w:t>
            </w:r>
          </w:p>
        </w:tc>
      </w:tr>
      <w:tr w:rsidR="00E45AC0" w:rsidRPr="0092228D" w:rsidTr="00165041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ЛД-101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Безопасная среда пациента и персонала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92228D" w:rsidTr="00165041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ЛД-201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Фармакология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92228D" w:rsidTr="00165041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ЛД-301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МДК 02.02 Лечение пациентов хирургического профиля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E45AC0" w:rsidRPr="0092228D" w:rsidTr="00165041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МДК 02.02 Лечение пациентов детского профиля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E45AC0" w:rsidRPr="0092228D" w:rsidTr="00165041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ЛД-401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ПМ.03. Неотложная медицинская помощь на догоспитальном этапе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92228D" w:rsidTr="00165041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rPr>
                <w:sz w:val="22"/>
                <w:szCs w:val="22"/>
              </w:rPr>
            </w:pPr>
            <w:r w:rsidRPr="0092228D">
              <w:rPr>
                <w:sz w:val="22"/>
                <w:szCs w:val="22"/>
              </w:rPr>
              <w:t>ПМ.04 .Профилактическая деятельность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</w:tbl>
    <w:p w:rsidR="00E45AC0" w:rsidRDefault="00E45AC0" w:rsidP="00E45AC0">
      <w:pPr>
        <w:spacing w:line="276" w:lineRule="auto"/>
      </w:pPr>
    </w:p>
    <w:p w:rsidR="00E45AC0" w:rsidRDefault="00E45AC0" w:rsidP="00E45AC0">
      <w:pPr>
        <w:spacing w:line="276" w:lineRule="auto"/>
      </w:pPr>
    </w:p>
    <w:p w:rsidR="00E45AC0" w:rsidRPr="0092228D" w:rsidRDefault="00E45AC0" w:rsidP="00E45AC0">
      <w:pPr>
        <w:spacing w:line="276" w:lineRule="auto"/>
        <w:jc w:val="center"/>
        <w:rPr>
          <w:b/>
          <w:bCs/>
        </w:rPr>
      </w:pPr>
      <w:r w:rsidRPr="0092228D">
        <w:rPr>
          <w:b/>
          <w:bCs/>
        </w:rPr>
        <w:lastRenderedPageBreak/>
        <w:t>ИТОГИ ПРОМЕЖУТОЧНОЙ АТТЕСТАЦИИ</w:t>
      </w:r>
    </w:p>
    <w:p w:rsidR="00E45AC0" w:rsidRPr="0092228D" w:rsidRDefault="00E45AC0" w:rsidP="00E45AC0">
      <w:pPr>
        <w:spacing w:line="276" w:lineRule="auto"/>
        <w:jc w:val="center"/>
        <w:rPr>
          <w:b/>
          <w:bCs/>
        </w:rPr>
      </w:pPr>
      <w:r w:rsidRPr="0092228D">
        <w:rPr>
          <w:b/>
          <w:bCs/>
        </w:rPr>
        <w:t>по специальности «Фармация»</w:t>
      </w:r>
    </w:p>
    <w:p w:rsidR="00E45AC0" w:rsidRPr="0092228D" w:rsidRDefault="00E45AC0" w:rsidP="00E45AC0">
      <w:pPr>
        <w:spacing w:line="276" w:lineRule="auto"/>
        <w:jc w:val="center"/>
        <w:rPr>
          <w:b/>
          <w:bCs/>
        </w:rPr>
      </w:pPr>
      <w:r>
        <w:rPr>
          <w:b/>
          <w:bCs/>
        </w:rPr>
        <w:t>1 полугодие 2020-2021</w:t>
      </w:r>
      <w:r w:rsidRPr="0092228D">
        <w:rPr>
          <w:b/>
          <w:bCs/>
        </w:rPr>
        <w:t xml:space="preserve"> учебного года</w:t>
      </w:r>
    </w:p>
    <w:p w:rsidR="00E45AC0" w:rsidRPr="0092228D" w:rsidRDefault="00E45AC0" w:rsidP="00E45AC0">
      <w:pPr>
        <w:spacing w:line="276" w:lineRule="auto"/>
        <w:rPr>
          <w:b/>
          <w:bCs/>
        </w:rPr>
      </w:pPr>
    </w:p>
    <w:tbl>
      <w:tblPr>
        <w:tblW w:w="10266" w:type="dxa"/>
        <w:tblInd w:w="392" w:type="dxa"/>
        <w:tblLayout w:type="fixed"/>
        <w:tblLook w:val="04A0"/>
      </w:tblPr>
      <w:tblGrid>
        <w:gridCol w:w="992"/>
        <w:gridCol w:w="2309"/>
        <w:gridCol w:w="1275"/>
        <w:gridCol w:w="1701"/>
        <w:gridCol w:w="1135"/>
        <w:gridCol w:w="708"/>
        <w:gridCol w:w="805"/>
        <w:gridCol w:w="662"/>
        <w:gridCol w:w="679"/>
      </w:tblGrid>
      <w:tr w:rsidR="00E45AC0" w:rsidRPr="0092228D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</w:pPr>
            <w:r w:rsidRPr="0092228D">
              <w:t>Группа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</w:pPr>
            <w:r w:rsidRPr="0092228D">
              <w:t>Предмет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</w:pPr>
            <w:r w:rsidRPr="0092228D">
              <w:t>Средний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/>
              </w:rPr>
            </w:pPr>
            <w:r w:rsidRPr="0092228D">
              <w:rPr>
                <w:b/>
              </w:rPr>
              <w:t>%</w:t>
            </w:r>
          </w:p>
          <w:p w:rsidR="00E45AC0" w:rsidRPr="0092228D" w:rsidRDefault="00E45AC0" w:rsidP="00E45AC0">
            <w:pPr>
              <w:spacing w:line="276" w:lineRule="auto"/>
              <w:jc w:val="center"/>
              <w:rPr>
                <w:b/>
              </w:rPr>
            </w:pPr>
            <w:r w:rsidRPr="0092228D">
              <w:rPr>
                <w:b/>
              </w:rPr>
              <w:t>успеваемости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/>
              </w:rPr>
            </w:pPr>
            <w:r w:rsidRPr="0092228D">
              <w:rPr>
                <w:b/>
              </w:rPr>
              <w:t>%</w:t>
            </w:r>
          </w:p>
          <w:p w:rsidR="00E45AC0" w:rsidRPr="0092228D" w:rsidRDefault="00E45AC0" w:rsidP="00E45AC0">
            <w:pPr>
              <w:spacing w:line="276" w:lineRule="auto"/>
              <w:jc w:val="center"/>
            </w:pPr>
            <w:r w:rsidRPr="0092228D">
              <w:t>качества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 w:rsidRPr="0092228D">
              <w:rPr>
                <w:bCs/>
              </w:rPr>
              <w:t>«5»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 w:rsidRPr="0092228D">
              <w:rPr>
                <w:bCs/>
              </w:rPr>
              <w:t>«4»</w:t>
            </w:r>
          </w:p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 w:rsidRPr="0092228D">
              <w:rPr>
                <w:bCs/>
              </w:rPr>
              <w:t>«3»</w:t>
            </w:r>
          </w:p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 w:rsidRPr="0092228D">
              <w:rPr>
                <w:bCs/>
              </w:rPr>
              <w:t>«2»</w:t>
            </w:r>
          </w:p>
        </w:tc>
      </w:tr>
      <w:tr w:rsidR="00E45AC0" w:rsidRPr="0092228D" w:rsidTr="00E45AC0">
        <w:trPr>
          <w:cantSplit/>
          <w:trHeight w:val="90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</w:pPr>
            <w:r>
              <w:t>Ф-2</w:t>
            </w:r>
            <w:r w:rsidRPr="0092228D">
              <w:t>1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</w:pPr>
            <w:r>
              <w:t>Органическая химия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</w:pPr>
            <w:r>
              <w:t>4,1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45AC0" w:rsidRPr="0092228D" w:rsidRDefault="00E45AC0" w:rsidP="00E45AC0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</w:tbl>
    <w:p w:rsidR="00E45AC0" w:rsidRDefault="00E45AC0" w:rsidP="00E45AC0">
      <w:pPr>
        <w:spacing w:line="276" w:lineRule="auto"/>
      </w:pPr>
    </w:p>
    <w:p w:rsidR="00E45AC0" w:rsidRPr="0021619C" w:rsidRDefault="00E45AC0" w:rsidP="00E45AC0">
      <w:pPr>
        <w:ind w:left="284"/>
        <w:jc w:val="center"/>
        <w:rPr>
          <w:b/>
        </w:rPr>
      </w:pPr>
    </w:p>
    <w:p w:rsidR="00E45AC0" w:rsidRPr="0021619C" w:rsidRDefault="00E45AC0" w:rsidP="00E45AC0">
      <w:pPr>
        <w:jc w:val="center"/>
        <w:rPr>
          <w:b/>
        </w:rPr>
      </w:pPr>
      <w:r w:rsidRPr="0021619C">
        <w:rPr>
          <w:b/>
        </w:rPr>
        <w:t xml:space="preserve">ИТОГИ ПРОМЕЖУТОЧНОЙ АТТЕСТАЦИИ </w:t>
      </w:r>
    </w:p>
    <w:p w:rsidR="00E45AC0" w:rsidRPr="0021619C" w:rsidRDefault="00E45AC0" w:rsidP="00E45AC0">
      <w:pPr>
        <w:jc w:val="center"/>
        <w:rPr>
          <w:b/>
        </w:rPr>
      </w:pPr>
      <w:r w:rsidRPr="0021619C">
        <w:rPr>
          <w:b/>
        </w:rPr>
        <w:t>по специальности «Лечебное дело»</w:t>
      </w:r>
    </w:p>
    <w:p w:rsidR="00E45AC0" w:rsidRPr="0021619C" w:rsidRDefault="00E45AC0" w:rsidP="00E45AC0">
      <w:pPr>
        <w:jc w:val="center"/>
        <w:rPr>
          <w:b/>
          <w:bCs/>
        </w:rPr>
      </w:pPr>
      <w:r>
        <w:rPr>
          <w:b/>
          <w:bCs/>
        </w:rPr>
        <w:t>2 полугодие 2020-2021</w:t>
      </w:r>
      <w:r w:rsidRPr="0021619C">
        <w:rPr>
          <w:b/>
          <w:bCs/>
        </w:rPr>
        <w:t>учебного года</w:t>
      </w:r>
    </w:p>
    <w:p w:rsidR="00E45AC0" w:rsidRPr="0021619C" w:rsidRDefault="00E45AC0" w:rsidP="00E45AC0">
      <w:pPr>
        <w:jc w:val="center"/>
        <w:rPr>
          <w:b/>
          <w:bCs/>
        </w:rPr>
      </w:pPr>
    </w:p>
    <w:p w:rsidR="00E45AC0" w:rsidRPr="0021619C" w:rsidRDefault="00E45AC0" w:rsidP="00E45AC0">
      <w:pPr>
        <w:jc w:val="center"/>
        <w:rPr>
          <w:b/>
          <w:bCs/>
        </w:rPr>
      </w:pPr>
    </w:p>
    <w:tbl>
      <w:tblPr>
        <w:tblW w:w="10490" w:type="dxa"/>
        <w:tblInd w:w="250" w:type="dxa"/>
        <w:tblLayout w:type="fixed"/>
        <w:tblLook w:val="0000"/>
      </w:tblPr>
      <w:tblGrid>
        <w:gridCol w:w="993"/>
        <w:gridCol w:w="3119"/>
        <w:gridCol w:w="1134"/>
        <w:gridCol w:w="1701"/>
        <w:gridCol w:w="1134"/>
        <w:gridCol w:w="567"/>
        <w:gridCol w:w="567"/>
        <w:gridCol w:w="567"/>
        <w:gridCol w:w="708"/>
      </w:tblGrid>
      <w:tr w:rsidR="00E45AC0" w:rsidRPr="0021619C" w:rsidTr="00E45AC0">
        <w:trPr>
          <w:cantSplit/>
          <w:trHeight w:val="40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>Группа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 xml:space="preserve">Предмет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%</w:t>
            </w:r>
          </w:p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успеваемости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%</w:t>
            </w:r>
          </w:p>
          <w:p w:rsidR="00E45AC0" w:rsidRPr="0021619C" w:rsidRDefault="00E45AC0" w:rsidP="00E45AC0">
            <w:pPr>
              <w:jc w:val="center"/>
            </w:pPr>
            <w:r w:rsidRPr="0021619C">
              <w:rPr>
                <w:sz w:val="22"/>
                <w:szCs w:val="22"/>
              </w:rPr>
              <w:t>качества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«5»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«4»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«3»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«2»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</w:tr>
      <w:tr w:rsidR="00E45AC0" w:rsidRPr="0021619C" w:rsidTr="00E45AC0"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101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Анатомия и физиология человека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E45AC0" w:rsidRPr="0021619C" w:rsidTr="00E45AC0">
        <w:trPr>
          <w:trHeight w:val="41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Экзамен квалификационный</w:t>
            </w:r>
          </w:p>
          <w:p w:rsidR="00E45AC0" w:rsidRPr="00AA2BD8" w:rsidRDefault="00E45AC0" w:rsidP="00E45AC0">
            <w:pPr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ПМ.07. Младшая медицинская сестра по уходу за больными.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</w:tr>
      <w:tr w:rsidR="00E45AC0" w:rsidRPr="0021619C" w:rsidTr="00E45AC0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201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МДК.02.01 Лечение пациентов терапевтического профиля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tabs>
                <w:tab w:val="left" w:pos="255"/>
              </w:tabs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E45AC0" w:rsidRPr="0021619C" w:rsidTr="00E45AC0">
        <w:trPr>
          <w:cantSplit/>
          <w:trHeight w:val="287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КЭ ПМ.02 Диагностическая деятельность.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301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КЭ ПМ.05 Медико-социальная реабилитация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301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КЭ ПМ 02. Лечебная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301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Оказание акушерско-гинекологической помощи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301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Курсовая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401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ПМ 06. Организационно- аналитическая деятельность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Дипломная работа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E45AC0">
        <w:trPr>
          <w:cantSplit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4,35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E45AC0" w:rsidRPr="0021619C" w:rsidRDefault="00E45AC0" w:rsidP="00E45AC0">
      <w:pPr>
        <w:jc w:val="center"/>
        <w:rPr>
          <w:b/>
          <w:bCs/>
        </w:rPr>
      </w:pPr>
    </w:p>
    <w:p w:rsidR="00E45AC0" w:rsidRPr="0021619C" w:rsidRDefault="00E45AC0" w:rsidP="00E45AC0">
      <w:pPr>
        <w:jc w:val="center"/>
        <w:rPr>
          <w:b/>
          <w:bCs/>
        </w:rPr>
      </w:pPr>
      <w:r>
        <w:rPr>
          <w:b/>
          <w:bCs/>
        </w:rPr>
        <w:br w:type="page"/>
      </w:r>
      <w:r w:rsidRPr="0021619C">
        <w:rPr>
          <w:b/>
          <w:bCs/>
        </w:rPr>
        <w:lastRenderedPageBreak/>
        <w:t>ИТОГИ ПРОМЕЖУТОЧНОЙ АТТЕСТАЦИИ</w:t>
      </w:r>
    </w:p>
    <w:p w:rsidR="00E45AC0" w:rsidRPr="0021619C" w:rsidRDefault="00E45AC0" w:rsidP="00E45AC0">
      <w:pPr>
        <w:jc w:val="center"/>
        <w:rPr>
          <w:b/>
          <w:bCs/>
        </w:rPr>
      </w:pPr>
      <w:r w:rsidRPr="0021619C">
        <w:rPr>
          <w:b/>
          <w:bCs/>
        </w:rPr>
        <w:t>по специальности «Сестринское дело»</w:t>
      </w:r>
    </w:p>
    <w:p w:rsidR="00E45AC0" w:rsidRPr="0021619C" w:rsidRDefault="00E45AC0" w:rsidP="00E45AC0">
      <w:pPr>
        <w:jc w:val="center"/>
        <w:rPr>
          <w:b/>
          <w:bCs/>
        </w:rPr>
      </w:pPr>
      <w:r>
        <w:rPr>
          <w:b/>
          <w:bCs/>
        </w:rPr>
        <w:t xml:space="preserve">2 полугодие  2020-2021 </w:t>
      </w:r>
      <w:r w:rsidRPr="0021619C">
        <w:rPr>
          <w:b/>
          <w:bCs/>
        </w:rPr>
        <w:t>учебного года</w:t>
      </w:r>
    </w:p>
    <w:p w:rsidR="00E45AC0" w:rsidRPr="0021619C" w:rsidRDefault="00E45AC0" w:rsidP="00E45AC0">
      <w:pPr>
        <w:jc w:val="center"/>
        <w:rPr>
          <w:b/>
          <w:bCs/>
        </w:rPr>
      </w:pPr>
    </w:p>
    <w:p w:rsidR="00E45AC0" w:rsidRPr="0021619C" w:rsidRDefault="00E45AC0" w:rsidP="00E45AC0">
      <w:pPr>
        <w:jc w:val="center"/>
        <w:rPr>
          <w:b/>
          <w:bCs/>
        </w:rPr>
      </w:pPr>
    </w:p>
    <w:tbl>
      <w:tblPr>
        <w:tblW w:w="10740" w:type="dxa"/>
        <w:tblInd w:w="108" w:type="dxa"/>
        <w:tblLayout w:type="fixed"/>
        <w:tblLook w:val="0000"/>
      </w:tblPr>
      <w:tblGrid>
        <w:gridCol w:w="993"/>
        <w:gridCol w:w="3260"/>
        <w:gridCol w:w="1140"/>
        <w:gridCol w:w="1412"/>
        <w:gridCol w:w="991"/>
        <w:gridCol w:w="728"/>
        <w:gridCol w:w="828"/>
        <w:gridCol w:w="681"/>
        <w:gridCol w:w="707"/>
      </w:tblGrid>
      <w:tr w:rsidR="00E45AC0" w:rsidRPr="0021619C" w:rsidTr="00165041">
        <w:trPr>
          <w:cantSplit/>
          <w:trHeight w:val="11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snapToGrid w:val="0"/>
              <w:jc w:val="center"/>
              <w:rPr>
                <w:sz w:val="20"/>
                <w:szCs w:val="20"/>
              </w:rPr>
            </w:pPr>
            <w:r w:rsidRPr="00A35D9C">
              <w:rPr>
                <w:sz w:val="20"/>
                <w:szCs w:val="20"/>
              </w:rPr>
              <w:t>Группа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snapToGrid w:val="0"/>
              <w:jc w:val="center"/>
              <w:rPr>
                <w:sz w:val="20"/>
                <w:szCs w:val="20"/>
              </w:rPr>
            </w:pPr>
            <w:r w:rsidRPr="00A35D9C">
              <w:rPr>
                <w:sz w:val="20"/>
                <w:szCs w:val="20"/>
              </w:rPr>
              <w:t>Предмет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snapToGrid w:val="0"/>
              <w:jc w:val="center"/>
              <w:rPr>
                <w:sz w:val="20"/>
                <w:szCs w:val="20"/>
              </w:rPr>
            </w:pPr>
            <w:r w:rsidRPr="00A35D9C">
              <w:rPr>
                <w:sz w:val="20"/>
                <w:szCs w:val="20"/>
              </w:rPr>
              <w:t>Средний балл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0"/>
                <w:szCs w:val="20"/>
              </w:rPr>
            </w:pPr>
            <w:r w:rsidRPr="00A35D9C">
              <w:rPr>
                <w:bCs/>
                <w:sz w:val="20"/>
                <w:szCs w:val="20"/>
              </w:rPr>
              <w:t>%</w:t>
            </w:r>
          </w:p>
          <w:p w:rsidR="00E45AC0" w:rsidRPr="00A35D9C" w:rsidRDefault="00E45AC0" w:rsidP="00E45AC0">
            <w:pPr>
              <w:keepNext/>
              <w:tabs>
                <w:tab w:val="num" w:pos="0"/>
              </w:tabs>
              <w:suppressAutoHyphens/>
              <w:ind w:left="432" w:hanging="432"/>
              <w:jc w:val="center"/>
              <w:outlineLvl w:val="0"/>
              <w:rPr>
                <w:bCs/>
                <w:sz w:val="20"/>
                <w:szCs w:val="20"/>
              </w:rPr>
            </w:pPr>
            <w:r w:rsidRPr="00A35D9C">
              <w:rPr>
                <w:bCs/>
                <w:sz w:val="20"/>
                <w:szCs w:val="20"/>
              </w:rPr>
              <w:t>успеваемости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0"/>
                <w:szCs w:val="20"/>
              </w:rPr>
            </w:pPr>
            <w:r w:rsidRPr="00A35D9C">
              <w:rPr>
                <w:bCs/>
                <w:sz w:val="20"/>
                <w:szCs w:val="20"/>
              </w:rPr>
              <w:t>%</w:t>
            </w:r>
          </w:p>
          <w:p w:rsidR="00E45AC0" w:rsidRPr="00A35D9C" w:rsidRDefault="00E45AC0" w:rsidP="00E45AC0">
            <w:pPr>
              <w:jc w:val="center"/>
              <w:rPr>
                <w:sz w:val="20"/>
                <w:szCs w:val="20"/>
              </w:rPr>
            </w:pPr>
            <w:r w:rsidRPr="00A35D9C">
              <w:rPr>
                <w:sz w:val="20"/>
                <w:szCs w:val="20"/>
              </w:rPr>
              <w:t>качества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35D9C">
              <w:rPr>
                <w:bCs/>
                <w:sz w:val="20"/>
                <w:szCs w:val="20"/>
              </w:rPr>
              <w:t>«5»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35D9C">
              <w:rPr>
                <w:bCs/>
                <w:sz w:val="20"/>
                <w:szCs w:val="20"/>
              </w:rPr>
              <w:t>«4»</w:t>
            </w:r>
          </w:p>
          <w:p w:rsidR="00E45AC0" w:rsidRPr="00A35D9C" w:rsidRDefault="00E45AC0" w:rsidP="00E45AC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35D9C">
              <w:rPr>
                <w:bCs/>
                <w:sz w:val="20"/>
                <w:szCs w:val="20"/>
              </w:rPr>
              <w:t>«3»</w:t>
            </w:r>
          </w:p>
          <w:p w:rsidR="00E45AC0" w:rsidRPr="00A35D9C" w:rsidRDefault="00E45AC0" w:rsidP="00E45AC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35D9C" w:rsidRDefault="00E45AC0" w:rsidP="00E45AC0">
            <w:pPr>
              <w:snapToGrid w:val="0"/>
              <w:jc w:val="center"/>
              <w:rPr>
                <w:bCs/>
                <w:sz w:val="20"/>
                <w:szCs w:val="20"/>
              </w:rPr>
            </w:pPr>
            <w:r w:rsidRPr="00A35D9C">
              <w:rPr>
                <w:bCs/>
                <w:sz w:val="20"/>
                <w:szCs w:val="20"/>
              </w:rPr>
              <w:t>«2»</w:t>
            </w:r>
          </w:p>
          <w:p w:rsidR="00E45AC0" w:rsidRPr="00A35D9C" w:rsidRDefault="00E45AC0" w:rsidP="00E45AC0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E45AC0" w:rsidRPr="0021619C" w:rsidTr="00165041">
        <w:trPr>
          <w:cantSplit/>
          <w:trHeight w:val="20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28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7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7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140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СД-12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79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75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69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6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5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СД-13</w:t>
            </w:r>
          </w:p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E45AC0" w:rsidRPr="00AA2BD8" w:rsidRDefault="00E45AC0" w:rsidP="00E45AC0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331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140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140"/>
        </w:trPr>
        <w:tc>
          <w:tcPr>
            <w:tcW w:w="993" w:type="dxa"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11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4,1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98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77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E45AC0" w:rsidRPr="0021619C" w:rsidTr="00165041">
        <w:trPr>
          <w:cantSplit/>
          <w:trHeight w:val="35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Анатомия и физиология человека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77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ПМ.04 Младшая м/</w:t>
            </w:r>
            <w:proofErr w:type="spellStart"/>
            <w:r w:rsidRPr="00AA2BD8">
              <w:rPr>
                <w:sz w:val="22"/>
                <w:szCs w:val="22"/>
              </w:rPr>
              <w:t>спо</w:t>
            </w:r>
            <w:proofErr w:type="spellEnd"/>
            <w:r w:rsidRPr="00AA2BD8">
              <w:rPr>
                <w:sz w:val="22"/>
                <w:szCs w:val="22"/>
              </w:rPr>
              <w:t xml:space="preserve"> уходу за больными (</w:t>
            </w:r>
            <w:proofErr w:type="gramStart"/>
            <w:r w:rsidRPr="00AA2BD8">
              <w:rPr>
                <w:sz w:val="22"/>
                <w:szCs w:val="22"/>
              </w:rPr>
              <w:t>ЭК</w:t>
            </w:r>
            <w:proofErr w:type="gramEnd"/>
            <w:r w:rsidRPr="00AA2BD8">
              <w:rPr>
                <w:sz w:val="22"/>
                <w:szCs w:val="22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32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СД-22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Анатомия и физиология человека.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43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ПМ.04 Младшая м/</w:t>
            </w:r>
            <w:proofErr w:type="spellStart"/>
            <w:r w:rsidRPr="00AA2BD8">
              <w:rPr>
                <w:sz w:val="22"/>
                <w:szCs w:val="22"/>
              </w:rPr>
              <w:t>спо</w:t>
            </w:r>
            <w:proofErr w:type="spellEnd"/>
            <w:r w:rsidRPr="00AA2BD8">
              <w:rPr>
                <w:sz w:val="22"/>
                <w:szCs w:val="22"/>
              </w:rPr>
              <w:t xml:space="preserve"> уходу за больными (</w:t>
            </w:r>
            <w:proofErr w:type="gramStart"/>
            <w:r w:rsidRPr="00AA2BD8">
              <w:rPr>
                <w:sz w:val="22"/>
                <w:szCs w:val="22"/>
              </w:rPr>
              <w:t>ЭК</w:t>
            </w:r>
            <w:proofErr w:type="gramEnd"/>
            <w:r w:rsidRPr="00AA2BD8">
              <w:rPr>
                <w:sz w:val="22"/>
                <w:szCs w:val="22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170"/>
        </w:trPr>
        <w:tc>
          <w:tcPr>
            <w:tcW w:w="993" w:type="dxa"/>
            <w:vMerge w:val="restart"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СД-23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Анатомия и физиология человека.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E45AC0" w:rsidRPr="0021619C" w:rsidTr="00165041">
        <w:trPr>
          <w:cantSplit/>
          <w:trHeight w:val="521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ПМ.04 Младшая м/</w:t>
            </w:r>
            <w:proofErr w:type="spellStart"/>
            <w:r w:rsidRPr="00AA2BD8">
              <w:rPr>
                <w:sz w:val="22"/>
                <w:szCs w:val="22"/>
              </w:rPr>
              <w:t>спо</w:t>
            </w:r>
            <w:proofErr w:type="spellEnd"/>
            <w:r w:rsidRPr="00AA2BD8">
              <w:rPr>
                <w:sz w:val="22"/>
                <w:szCs w:val="22"/>
              </w:rPr>
              <w:t xml:space="preserve"> уходу за больными (</w:t>
            </w:r>
            <w:proofErr w:type="gramStart"/>
            <w:r w:rsidRPr="00AA2BD8">
              <w:rPr>
                <w:sz w:val="22"/>
                <w:szCs w:val="22"/>
              </w:rPr>
              <w:t>ЭК</w:t>
            </w:r>
            <w:proofErr w:type="gramEnd"/>
            <w:r w:rsidRPr="00AA2BD8">
              <w:rPr>
                <w:sz w:val="22"/>
                <w:szCs w:val="22"/>
              </w:rPr>
              <w:t>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</w:tr>
      <w:tr w:rsidR="00E45AC0" w:rsidRPr="0021619C" w:rsidTr="00165041">
        <w:trPr>
          <w:cantSplit/>
          <w:trHeight w:val="336"/>
        </w:trPr>
        <w:tc>
          <w:tcPr>
            <w:tcW w:w="9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</w:tr>
      <w:tr w:rsidR="00E45AC0" w:rsidRPr="0021619C" w:rsidTr="00165041">
        <w:trPr>
          <w:cantSplit/>
          <w:trHeight w:val="478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СД-31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1.МДК.02.01 Сестринская помощь в педиатрии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734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2.ПМ.01. Проведение профилактических мероприятий (КЭ)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345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3.МДК.02.01 С/</w:t>
            </w:r>
            <w:proofErr w:type="gramStart"/>
            <w:r w:rsidRPr="00AA2BD8">
              <w:rPr>
                <w:sz w:val="22"/>
                <w:szCs w:val="22"/>
              </w:rPr>
              <w:t>П</w:t>
            </w:r>
            <w:proofErr w:type="gramEnd"/>
            <w:r w:rsidRPr="00AA2BD8">
              <w:rPr>
                <w:sz w:val="22"/>
                <w:szCs w:val="22"/>
              </w:rPr>
              <w:t xml:space="preserve"> в хирургии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371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4.Курсовая работа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384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СД-32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1.МДК.02.01 Сестринская помощь в педиатрии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</w:tr>
      <w:tr w:rsidR="00E45AC0" w:rsidRPr="0021619C" w:rsidTr="00165041">
        <w:trPr>
          <w:cantSplit/>
          <w:trHeight w:val="811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2.ПМ.01. Проведение профилактических мероприяти</w:t>
            </w:r>
            <w:proofErr w:type="gramStart"/>
            <w:r w:rsidRPr="00AA2BD8">
              <w:rPr>
                <w:sz w:val="22"/>
                <w:szCs w:val="22"/>
              </w:rPr>
              <w:t>й(</w:t>
            </w:r>
            <w:proofErr w:type="gramEnd"/>
            <w:r w:rsidRPr="00AA2BD8">
              <w:rPr>
                <w:sz w:val="22"/>
                <w:szCs w:val="22"/>
              </w:rPr>
              <w:t>КЭ)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</w:p>
          <w:p w:rsidR="00E45AC0" w:rsidRPr="00DE1A97" w:rsidRDefault="00E45AC0" w:rsidP="00E45AC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4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3.МДК.02.01 С/</w:t>
            </w:r>
            <w:proofErr w:type="gramStart"/>
            <w:r w:rsidRPr="00AA2BD8">
              <w:rPr>
                <w:sz w:val="22"/>
                <w:szCs w:val="22"/>
              </w:rPr>
              <w:t>П</w:t>
            </w:r>
            <w:proofErr w:type="gramEnd"/>
            <w:r w:rsidRPr="00AA2BD8">
              <w:rPr>
                <w:sz w:val="22"/>
                <w:szCs w:val="22"/>
              </w:rPr>
              <w:t xml:space="preserve"> в хирургии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06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4.Курсовая работа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72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06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СД-33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1.МДК.02.01 Сестринская помощь в педиатрии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06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2.ПМ.01. Проведение профилактических мероприяти</w:t>
            </w:r>
            <w:proofErr w:type="gramStart"/>
            <w:r w:rsidRPr="00AA2BD8">
              <w:rPr>
                <w:sz w:val="22"/>
                <w:szCs w:val="22"/>
              </w:rPr>
              <w:t>й(</w:t>
            </w:r>
            <w:proofErr w:type="gramEnd"/>
            <w:r w:rsidRPr="00AA2BD8">
              <w:rPr>
                <w:sz w:val="22"/>
                <w:szCs w:val="22"/>
              </w:rPr>
              <w:t>КЭ)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06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3.МДК.02.01 С/</w:t>
            </w:r>
            <w:proofErr w:type="gramStart"/>
            <w:r w:rsidRPr="00AA2BD8">
              <w:rPr>
                <w:sz w:val="22"/>
                <w:szCs w:val="22"/>
              </w:rPr>
              <w:t>П</w:t>
            </w:r>
            <w:proofErr w:type="gramEnd"/>
            <w:r w:rsidRPr="00AA2BD8">
              <w:rPr>
                <w:sz w:val="22"/>
                <w:szCs w:val="22"/>
              </w:rPr>
              <w:t xml:space="preserve"> в хирургии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56"/>
        </w:trPr>
        <w:tc>
          <w:tcPr>
            <w:tcW w:w="993" w:type="dxa"/>
            <w:vMerge/>
            <w:tcBorders>
              <w:left w:val="single" w:sz="4" w:space="0" w:color="000000"/>
              <w:bottom w:val="nil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4.Курсовая работа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9655D4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4,04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16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4,0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97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74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</w:tr>
      <w:tr w:rsidR="00E45AC0" w:rsidRPr="0021619C" w:rsidTr="00165041">
        <w:trPr>
          <w:cantSplit/>
          <w:trHeight w:val="865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С</w:t>
            </w:r>
            <w:r>
              <w:rPr>
                <w:b/>
                <w:bCs/>
                <w:sz w:val="22"/>
                <w:szCs w:val="22"/>
              </w:rPr>
              <w:t>Д</w:t>
            </w:r>
            <w:r w:rsidRPr="00AA2BD8">
              <w:rPr>
                <w:b/>
                <w:bCs/>
                <w:sz w:val="22"/>
                <w:szCs w:val="22"/>
              </w:rPr>
              <w:t>-41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КЭ ПМ.02 Участие в лечебно-</w:t>
            </w:r>
            <w:r w:rsidRPr="00AA2BD8">
              <w:rPr>
                <w:sz w:val="22"/>
                <w:szCs w:val="22"/>
              </w:rPr>
              <w:t>диагностических и реабилитационных процессах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07"/>
        </w:trPr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КЭ по ПМ.03.</w:t>
            </w:r>
          </w:p>
          <w:p w:rsidR="00E45AC0" w:rsidRPr="00AA2BD8" w:rsidRDefault="00E45AC0" w:rsidP="00E45AC0">
            <w:pPr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Оказание доврачебной помощи при неотложных состояниях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3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Дипломная работа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07"/>
        </w:trPr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СД-42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КЭ ПМ.02 Участие в лечебно- диагностических и реабилитационных  процессах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07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КЭ по ПМ.03.</w:t>
            </w:r>
          </w:p>
          <w:p w:rsidR="00E45AC0" w:rsidRPr="00AA2BD8" w:rsidRDefault="00E45AC0" w:rsidP="00E45AC0">
            <w:pPr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Оказание доврачебной помощи при неотложных состояниях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07"/>
        </w:trPr>
        <w:tc>
          <w:tcPr>
            <w:tcW w:w="99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Дипломная работа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4,67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07"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AA2BD8">
              <w:rPr>
                <w:b/>
                <w:bCs/>
                <w:sz w:val="22"/>
                <w:szCs w:val="22"/>
              </w:rPr>
              <w:t>СД-43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КЭ ПМ.02 Участие в лечебно- диагностических и реабилитационных  процессах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07"/>
        </w:trPr>
        <w:tc>
          <w:tcPr>
            <w:tcW w:w="993" w:type="dxa"/>
            <w:vMerge/>
            <w:tcBorders>
              <w:lef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КЭ по ПМ.03.</w:t>
            </w:r>
          </w:p>
          <w:p w:rsidR="00E45AC0" w:rsidRPr="00AA2BD8" w:rsidRDefault="00E45AC0" w:rsidP="00E45AC0">
            <w:pPr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Оказание доврачебной помощи при неотложных состояниях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231"/>
        </w:trPr>
        <w:tc>
          <w:tcPr>
            <w:tcW w:w="993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Дипломная работа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4,55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95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12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</w:tr>
      <w:tr w:rsidR="00E45AC0" w:rsidRPr="0021619C" w:rsidTr="00165041">
        <w:trPr>
          <w:cantSplit/>
          <w:trHeight w:val="4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 xml:space="preserve">     Итого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4,2</w:t>
            </w:r>
          </w:p>
        </w:tc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E45AC0" w:rsidRPr="0021619C" w:rsidRDefault="00E45AC0" w:rsidP="00E45AC0">
      <w:pPr>
        <w:rPr>
          <w:b/>
          <w:bCs/>
        </w:rPr>
      </w:pPr>
    </w:p>
    <w:p w:rsidR="00E45AC0" w:rsidRPr="0021619C" w:rsidRDefault="00E45AC0" w:rsidP="00E45AC0">
      <w:pPr>
        <w:rPr>
          <w:b/>
          <w:bCs/>
        </w:rPr>
      </w:pPr>
    </w:p>
    <w:p w:rsidR="00E45AC0" w:rsidRPr="0021619C" w:rsidRDefault="00E45AC0" w:rsidP="00E45AC0">
      <w:pPr>
        <w:jc w:val="center"/>
        <w:rPr>
          <w:b/>
          <w:bCs/>
        </w:rPr>
      </w:pPr>
      <w:r w:rsidRPr="0021619C">
        <w:rPr>
          <w:b/>
          <w:bCs/>
        </w:rPr>
        <w:t xml:space="preserve">ИТОГИ ПРОМЕЖУТОЧНОЙ АТТЕСТАЦИИ </w:t>
      </w:r>
    </w:p>
    <w:p w:rsidR="00E45AC0" w:rsidRPr="0021619C" w:rsidRDefault="00E45AC0" w:rsidP="00E45AC0">
      <w:pPr>
        <w:jc w:val="center"/>
        <w:rPr>
          <w:b/>
          <w:bCs/>
        </w:rPr>
      </w:pPr>
      <w:r w:rsidRPr="0021619C">
        <w:rPr>
          <w:b/>
          <w:bCs/>
        </w:rPr>
        <w:t>по специальности «Фармация»</w:t>
      </w:r>
    </w:p>
    <w:p w:rsidR="00E45AC0" w:rsidRPr="0021619C" w:rsidRDefault="00E45AC0" w:rsidP="00E45AC0">
      <w:pPr>
        <w:jc w:val="center"/>
        <w:rPr>
          <w:b/>
          <w:bCs/>
        </w:rPr>
      </w:pPr>
      <w:r>
        <w:rPr>
          <w:b/>
          <w:bCs/>
        </w:rPr>
        <w:t>2 полугодие  2020-2021</w:t>
      </w:r>
      <w:r w:rsidRPr="0021619C">
        <w:rPr>
          <w:b/>
          <w:bCs/>
        </w:rPr>
        <w:t xml:space="preserve"> учебного года</w:t>
      </w:r>
    </w:p>
    <w:p w:rsidR="00E45AC0" w:rsidRPr="0021619C" w:rsidRDefault="00E45AC0" w:rsidP="00E45AC0">
      <w:pPr>
        <w:jc w:val="center"/>
        <w:rPr>
          <w:b/>
          <w:bCs/>
        </w:rPr>
      </w:pPr>
    </w:p>
    <w:tbl>
      <w:tblPr>
        <w:tblW w:w="10269" w:type="dxa"/>
        <w:tblInd w:w="392" w:type="dxa"/>
        <w:tblLayout w:type="fixed"/>
        <w:tblLook w:val="0000"/>
      </w:tblPr>
      <w:tblGrid>
        <w:gridCol w:w="1003"/>
        <w:gridCol w:w="2683"/>
        <w:gridCol w:w="1140"/>
        <w:gridCol w:w="1572"/>
        <w:gridCol w:w="1116"/>
        <w:gridCol w:w="728"/>
        <w:gridCol w:w="639"/>
        <w:gridCol w:w="681"/>
        <w:gridCol w:w="707"/>
      </w:tblGrid>
      <w:tr w:rsidR="00E45AC0" w:rsidRPr="0021619C" w:rsidTr="00E45AC0">
        <w:trPr>
          <w:cantSplit/>
          <w:trHeight w:val="11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>Группа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>Предмет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%</w:t>
            </w:r>
          </w:p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успеваемости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%</w:t>
            </w:r>
          </w:p>
          <w:p w:rsidR="00E45AC0" w:rsidRPr="0021619C" w:rsidRDefault="00E45AC0" w:rsidP="00E45AC0">
            <w:pPr>
              <w:jc w:val="center"/>
            </w:pPr>
            <w:r w:rsidRPr="0021619C">
              <w:rPr>
                <w:sz w:val="22"/>
                <w:szCs w:val="22"/>
              </w:rPr>
              <w:t>качества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«5»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«4»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«3»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«2»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</w:tr>
      <w:tr w:rsidR="00E45AC0" w:rsidRPr="0021619C" w:rsidTr="00E45AC0">
        <w:trPr>
          <w:cantSplit/>
          <w:trHeight w:val="162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Ф-2</w:t>
            </w:r>
            <w:r w:rsidRPr="0021619C">
              <w:rPr>
                <w:b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Анатомия и физиология человека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56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45AC0" w:rsidRPr="0021619C" w:rsidTr="00165041">
        <w:trPr>
          <w:cantSplit/>
          <w:trHeight w:val="282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Ф-4</w:t>
            </w:r>
            <w:r w:rsidRPr="0021619C">
              <w:rPr>
                <w:b/>
              </w:rPr>
              <w:t>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ПМ.03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45AC0" w:rsidRPr="0021619C" w:rsidTr="00E45AC0">
        <w:trPr>
          <w:cantSplit/>
          <w:trHeight w:val="416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деятельности аптеки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9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01230C" w:rsidRDefault="00E45AC0" w:rsidP="00E45AC0">
            <w:pPr>
              <w:jc w:val="center"/>
            </w:pPr>
            <w:r>
              <w:t>-</w:t>
            </w:r>
          </w:p>
        </w:tc>
      </w:tr>
      <w:tr w:rsidR="00E45AC0" w:rsidRPr="0021619C" w:rsidTr="00E45AC0">
        <w:trPr>
          <w:cantSplit/>
          <w:trHeight w:val="32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Общая и неорганическая химия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45AC0" w:rsidRPr="0021619C" w:rsidTr="00E45AC0">
        <w:trPr>
          <w:cantSplit/>
          <w:trHeight w:val="32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Дипломная работа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4,9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100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45AC0" w:rsidRPr="0021619C" w:rsidTr="00165041">
        <w:trPr>
          <w:cantSplit/>
          <w:trHeight w:val="192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91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</w:p>
        </w:tc>
      </w:tr>
    </w:tbl>
    <w:p w:rsidR="00E45AC0" w:rsidRDefault="00E45AC0" w:rsidP="009655D4">
      <w:pPr>
        <w:rPr>
          <w:b/>
          <w:bCs/>
        </w:rPr>
      </w:pPr>
    </w:p>
    <w:p w:rsidR="00E45AC0" w:rsidRPr="0021619C" w:rsidRDefault="00E45AC0" w:rsidP="00E45AC0">
      <w:pPr>
        <w:jc w:val="center"/>
        <w:rPr>
          <w:b/>
          <w:bCs/>
        </w:rPr>
      </w:pPr>
      <w:r w:rsidRPr="0021619C">
        <w:rPr>
          <w:b/>
          <w:bCs/>
        </w:rPr>
        <w:t xml:space="preserve">ИТОГИ ПРОМЕЖУТОЧНОЙ АТТЕСТАЦИИ </w:t>
      </w:r>
    </w:p>
    <w:p w:rsidR="00E45AC0" w:rsidRPr="0021619C" w:rsidRDefault="00E45AC0" w:rsidP="00E45AC0">
      <w:pPr>
        <w:jc w:val="center"/>
        <w:rPr>
          <w:b/>
          <w:bCs/>
        </w:rPr>
      </w:pPr>
      <w:r w:rsidRPr="0021619C">
        <w:rPr>
          <w:b/>
          <w:bCs/>
        </w:rPr>
        <w:t>по специальности «</w:t>
      </w:r>
      <w:r>
        <w:rPr>
          <w:b/>
          <w:bCs/>
        </w:rPr>
        <w:t>Акушерское дело</w:t>
      </w:r>
      <w:r w:rsidRPr="0021619C">
        <w:rPr>
          <w:b/>
          <w:bCs/>
        </w:rPr>
        <w:t>»</w:t>
      </w:r>
    </w:p>
    <w:p w:rsidR="00E45AC0" w:rsidRPr="0021619C" w:rsidRDefault="00E45AC0" w:rsidP="00E45AC0">
      <w:pPr>
        <w:jc w:val="center"/>
        <w:rPr>
          <w:b/>
          <w:bCs/>
        </w:rPr>
      </w:pPr>
      <w:r>
        <w:rPr>
          <w:b/>
          <w:bCs/>
        </w:rPr>
        <w:t>2 полугодие  2020-2021</w:t>
      </w:r>
      <w:r w:rsidRPr="0021619C">
        <w:rPr>
          <w:b/>
          <w:bCs/>
        </w:rPr>
        <w:t xml:space="preserve"> учебного года</w:t>
      </w:r>
    </w:p>
    <w:p w:rsidR="00E45AC0" w:rsidRPr="0021619C" w:rsidRDefault="00E45AC0" w:rsidP="00E45AC0">
      <w:pPr>
        <w:jc w:val="center"/>
        <w:rPr>
          <w:b/>
          <w:bCs/>
        </w:rPr>
      </w:pPr>
    </w:p>
    <w:tbl>
      <w:tblPr>
        <w:tblW w:w="10269" w:type="dxa"/>
        <w:tblInd w:w="392" w:type="dxa"/>
        <w:tblLayout w:type="fixed"/>
        <w:tblLook w:val="0000"/>
      </w:tblPr>
      <w:tblGrid>
        <w:gridCol w:w="1003"/>
        <w:gridCol w:w="2683"/>
        <w:gridCol w:w="1140"/>
        <w:gridCol w:w="1572"/>
        <w:gridCol w:w="1116"/>
        <w:gridCol w:w="728"/>
        <w:gridCol w:w="639"/>
        <w:gridCol w:w="681"/>
        <w:gridCol w:w="707"/>
      </w:tblGrid>
      <w:tr w:rsidR="00E45AC0" w:rsidRPr="0021619C" w:rsidTr="00E45AC0">
        <w:trPr>
          <w:cantSplit/>
          <w:trHeight w:val="111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>Группа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>Предмет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rPr>
                <w:sz w:val="22"/>
                <w:szCs w:val="22"/>
              </w:rPr>
              <w:t>Средний балл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%</w:t>
            </w:r>
          </w:p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успеваемости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center"/>
              <w:outlineLvl w:val="0"/>
              <w:rPr>
                <w:bCs/>
                <w:sz w:val="22"/>
              </w:rPr>
            </w:pPr>
            <w:r w:rsidRPr="0021619C">
              <w:rPr>
                <w:bCs/>
                <w:sz w:val="22"/>
                <w:szCs w:val="22"/>
              </w:rPr>
              <w:t>%</w:t>
            </w:r>
          </w:p>
          <w:p w:rsidR="00E45AC0" w:rsidRPr="0021619C" w:rsidRDefault="00E45AC0" w:rsidP="00E45AC0">
            <w:pPr>
              <w:jc w:val="center"/>
            </w:pPr>
            <w:r w:rsidRPr="0021619C">
              <w:rPr>
                <w:sz w:val="22"/>
                <w:szCs w:val="22"/>
              </w:rPr>
              <w:t>качества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«5»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«4»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«3»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 w:rsidRPr="0021619C">
              <w:rPr>
                <w:bCs/>
                <w:sz w:val="22"/>
                <w:szCs w:val="22"/>
              </w:rPr>
              <w:t>«2»</w:t>
            </w:r>
          </w:p>
          <w:p w:rsidR="00E45AC0" w:rsidRPr="0021619C" w:rsidRDefault="00E45AC0" w:rsidP="00E45AC0">
            <w:pPr>
              <w:jc w:val="center"/>
              <w:rPr>
                <w:bCs/>
              </w:rPr>
            </w:pPr>
          </w:p>
        </w:tc>
      </w:tr>
      <w:tr w:rsidR="00E45AC0" w:rsidRPr="0021619C" w:rsidTr="00E45AC0">
        <w:trPr>
          <w:cantSplit/>
          <w:trHeight w:val="32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АД-11</w:t>
            </w: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Математика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45AC0" w:rsidRPr="0021619C" w:rsidTr="00E45AC0">
        <w:trPr>
          <w:cantSplit/>
          <w:trHeight w:val="32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 xml:space="preserve">Русский язык 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45AC0" w:rsidRPr="0021619C" w:rsidTr="00E45AC0">
        <w:trPr>
          <w:cantSplit/>
          <w:trHeight w:val="32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 w:rsidRPr="00AA2BD8">
              <w:rPr>
                <w:sz w:val="22"/>
                <w:szCs w:val="22"/>
              </w:rPr>
              <w:t>Биология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45AC0" w:rsidRPr="0021619C" w:rsidTr="00E45AC0">
        <w:trPr>
          <w:cantSplit/>
          <w:trHeight w:val="324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68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</w:t>
            </w: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snapToGrid w:val="0"/>
              <w:jc w:val="center"/>
              <w:rPr>
                <w:bCs/>
              </w:rPr>
            </w:pPr>
            <w:r>
              <w:rPr>
                <w:bCs/>
              </w:rPr>
              <w:t>-</w:t>
            </w:r>
          </w:p>
        </w:tc>
      </w:tr>
      <w:tr w:rsidR="00E45AC0" w:rsidRPr="0021619C" w:rsidTr="00165041">
        <w:trPr>
          <w:cantSplit/>
          <w:trHeight w:val="172"/>
        </w:trPr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2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rPr>
                <w:b/>
                <w:sz w:val="22"/>
                <w:szCs w:val="22"/>
              </w:rPr>
            </w:pPr>
            <w:r w:rsidRPr="00AA2BD8">
              <w:rPr>
                <w:b/>
                <w:sz w:val="22"/>
                <w:szCs w:val="22"/>
              </w:rPr>
              <w:t>всего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3,6</w:t>
            </w:r>
          </w:p>
        </w:tc>
        <w:tc>
          <w:tcPr>
            <w:tcW w:w="1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AA2BD8" w:rsidRDefault="00E45AC0" w:rsidP="00E45AC0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bCs/>
              </w:rPr>
            </w:pPr>
          </w:p>
        </w:tc>
      </w:tr>
    </w:tbl>
    <w:p w:rsidR="00E45AC0" w:rsidRPr="0021619C" w:rsidRDefault="00E45AC0" w:rsidP="00E45AC0">
      <w:pPr>
        <w:sectPr w:rsidR="00E45AC0" w:rsidRPr="0021619C" w:rsidSect="00E45AC0">
          <w:footerReference w:type="default" r:id="rId8"/>
          <w:pgSz w:w="11906" w:h="16838"/>
          <w:pgMar w:top="720" w:right="720" w:bottom="720" w:left="720" w:header="720" w:footer="709" w:gutter="0"/>
          <w:cols w:space="720"/>
          <w:titlePg/>
          <w:docGrid w:linePitch="360"/>
        </w:sectPr>
      </w:pPr>
    </w:p>
    <w:p w:rsidR="00E45AC0" w:rsidRPr="0021619C" w:rsidRDefault="00E45AC0" w:rsidP="009655D4">
      <w:pPr>
        <w:numPr>
          <w:ilvl w:val="8"/>
          <w:numId w:val="0"/>
        </w:numPr>
        <w:tabs>
          <w:tab w:val="num" w:pos="0"/>
        </w:tabs>
        <w:suppressAutoHyphens/>
        <w:jc w:val="center"/>
        <w:outlineLvl w:val="8"/>
        <w:rPr>
          <w:b/>
        </w:rPr>
      </w:pPr>
      <w:r w:rsidRPr="0021619C">
        <w:rPr>
          <w:b/>
        </w:rPr>
        <w:lastRenderedPageBreak/>
        <w:t>Государственная итоговая аттестация по специальности «Сестринское дело»</w:t>
      </w:r>
    </w:p>
    <w:p w:rsidR="00E45AC0" w:rsidRPr="0021619C" w:rsidRDefault="00E45AC0" w:rsidP="00E45AC0">
      <w:pPr>
        <w:ind w:firstLine="709"/>
        <w:jc w:val="both"/>
      </w:pPr>
    </w:p>
    <w:p w:rsidR="00E45AC0" w:rsidRPr="0021619C" w:rsidRDefault="00E45AC0" w:rsidP="00E45AC0">
      <w:pPr>
        <w:ind w:firstLine="709"/>
        <w:jc w:val="both"/>
      </w:pPr>
      <w:r w:rsidRPr="0021619C">
        <w:t>Для проведения  государственной итоговой аттестации по специальности 34.02.01 Сестринское  дело была  создана государственная аттестационная комиссия в составе:</w:t>
      </w:r>
    </w:p>
    <w:p w:rsidR="00E45AC0" w:rsidRPr="0021619C" w:rsidRDefault="00E45AC0" w:rsidP="00DB2F81">
      <w:pPr>
        <w:numPr>
          <w:ilvl w:val="0"/>
          <w:numId w:val="76"/>
        </w:numPr>
        <w:suppressAutoHyphens/>
        <w:jc w:val="both"/>
      </w:pPr>
      <w:r w:rsidRPr="0021619C">
        <w:t>Измайлова Н.Н.- зам. гл. врача ГАУЗ «Бугульминская ЦРБ» по педиатрической помощи, председатель комиссии.</w:t>
      </w:r>
    </w:p>
    <w:p w:rsidR="00E45AC0" w:rsidRPr="0021619C" w:rsidRDefault="00E45AC0" w:rsidP="00DB2F81">
      <w:pPr>
        <w:numPr>
          <w:ilvl w:val="0"/>
          <w:numId w:val="76"/>
        </w:numPr>
        <w:tabs>
          <w:tab w:val="left" w:pos="3686"/>
        </w:tabs>
        <w:suppressAutoHyphens/>
        <w:jc w:val="both"/>
      </w:pPr>
      <w:r w:rsidRPr="0021619C">
        <w:t>Кузнецова М.М.- директор ГАПОУ «Бу</w:t>
      </w:r>
      <w:r>
        <w:t xml:space="preserve">гульминское медицинское училище имени А.П. </w:t>
      </w:r>
      <w:proofErr w:type="spellStart"/>
      <w:r>
        <w:t>Вязьмина</w:t>
      </w:r>
      <w:proofErr w:type="spellEnd"/>
      <w:r w:rsidRPr="0021619C">
        <w:t>», заместитель председателя комиссии.</w:t>
      </w:r>
    </w:p>
    <w:p w:rsidR="00E45AC0" w:rsidRPr="0021619C" w:rsidRDefault="00E45AC0" w:rsidP="00DB2F81">
      <w:pPr>
        <w:numPr>
          <w:ilvl w:val="0"/>
          <w:numId w:val="76"/>
        </w:numPr>
        <w:tabs>
          <w:tab w:val="left" w:pos="3686"/>
        </w:tabs>
        <w:suppressAutoHyphens/>
        <w:jc w:val="both"/>
      </w:pPr>
      <w:r>
        <w:t>Садыкова А.А</w:t>
      </w:r>
      <w:r w:rsidRPr="0021619C">
        <w:t xml:space="preserve">.- </w:t>
      </w:r>
      <w:r>
        <w:t xml:space="preserve">методист </w:t>
      </w:r>
      <w:r w:rsidRPr="0021619C">
        <w:t xml:space="preserve"> ГАПОУ «Бугульминское медицинское училище</w:t>
      </w:r>
      <w:r>
        <w:t xml:space="preserve"> имени А.П. </w:t>
      </w:r>
      <w:proofErr w:type="spellStart"/>
      <w:r>
        <w:t>Вязьмина</w:t>
      </w:r>
      <w:proofErr w:type="spellEnd"/>
      <w:r w:rsidRPr="0021619C">
        <w:t>», секретарь комиссии.</w:t>
      </w:r>
    </w:p>
    <w:p w:rsidR="00E45AC0" w:rsidRPr="0021619C" w:rsidRDefault="00E45AC0" w:rsidP="00DB2F81">
      <w:pPr>
        <w:numPr>
          <w:ilvl w:val="0"/>
          <w:numId w:val="76"/>
        </w:numPr>
        <w:suppressAutoHyphens/>
        <w:jc w:val="both"/>
      </w:pPr>
      <w:r w:rsidRPr="0021619C">
        <w:t>Данилова М.В.- и.о. зам. директора ГАПОУ «Бугульминское медицинс</w:t>
      </w:r>
      <w:r>
        <w:t>кое училище имени А.П</w:t>
      </w:r>
      <w:proofErr w:type="gramStart"/>
      <w:r>
        <w:t xml:space="preserve"> .</w:t>
      </w:r>
      <w:proofErr w:type="spellStart"/>
      <w:proofErr w:type="gramEnd"/>
      <w:r>
        <w:t>Вязьмина</w:t>
      </w:r>
      <w:proofErr w:type="spellEnd"/>
      <w:r>
        <w:t>»,</w:t>
      </w:r>
      <w:r w:rsidR="009655D4">
        <w:t xml:space="preserve"> </w:t>
      </w:r>
      <w:r>
        <w:t>защита ВКР.</w:t>
      </w:r>
    </w:p>
    <w:p w:rsidR="00E45AC0" w:rsidRPr="0021619C" w:rsidRDefault="00E45AC0" w:rsidP="00DB2F81">
      <w:pPr>
        <w:numPr>
          <w:ilvl w:val="0"/>
          <w:numId w:val="76"/>
        </w:numPr>
        <w:suppressAutoHyphens/>
        <w:jc w:val="both"/>
      </w:pPr>
      <w:r>
        <w:t>Миронова И.М.</w:t>
      </w:r>
      <w:r w:rsidRPr="0021619C">
        <w:t xml:space="preserve">.- </w:t>
      </w:r>
      <w:r>
        <w:t>заместитель главного врача по клинико-экспертной работе ГАУЗ «Бугульминская ЦРБ»,</w:t>
      </w:r>
      <w:r w:rsidR="009655D4">
        <w:t xml:space="preserve"> </w:t>
      </w:r>
      <w:r>
        <w:t>защита ВКР.</w:t>
      </w:r>
    </w:p>
    <w:p w:rsidR="00E45AC0" w:rsidRPr="0021619C" w:rsidRDefault="00E45AC0" w:rsidP="00DB2F81">
      <w:pPr>
        <w:numPr>
          <w:ilvl w:val="0"/>
          <w:numId w:val="76"/>
        </w:numPr>
        <w:suppressAutoHyphens/>
        <w:jc w:val="both"/>
      </w:pPr>
      <w:r>
        <w:t>Вдовин Д.А</w:t>
      </w:r>
      <w:r w:rsidRPr="0021619C">
        <w:t xml:space="preserve">. </w:t>
      </w:r>
      <w:r>
        <w:t>– врач-педиатр  детской больницы ГАУЗ «Бугульминская ЦРБ»,</w:t>
      </w:r>
      <w:r w:rsidR="009655D4">
        <w:t xml:space="preserve"> </w:t>
      </w:r>
      <w:r>
        <w:t>защита ВКР.</w:t>
      </w:r>
    </w:p>
    <w:p w:rsidR="00E45AC0" w:rsidRDefault="00E45AC0" w:rsidP="00DB2F81">
      <w:pPr>
        <w:numPr>
          <w:ilvl w:val="0"/>
          <w:numId w:val="76"/>
        </w:numPr>
        <w:suppressAutoHyphens/>
        <w:jc w:val="both"/>
      </w:pPr>
      <w:proofErr w:type="spellStart"/>
      <w:r>
        <w:t>Рзаев</w:t>
      </w:r>
      <w:proofErr w:type="spellEnd"/>
      <w:r>
        <w:t xml:space="preserve"> И.А. – врач-хирург ГАУЗ «Бугульминская ЦРБ»,</w:t>
      </w:r>
      <w:r w:rsidR="009655D4">
        <w:t xml:space="preserve"> </w:t>
      </w:r>
      <w:r>
        <w:t>защита ВКР.</w:t>
      </w:r>
    </w:p>
    <w:p w:rsidR="00E45AC0" w:rsidRPr="0021619C" w:rsidRDefault="00E45AC0" w:rsidP="00DB2F81">
      <w:pPr>
        <w:numPr>
          <w:ilvl w:val="0"/>
          <w:numId w:val="76"/>
        </w:numPr>
        <w:suppressAutoHyphens/>
        <w:jc w:val="both"/>
      </w:pPr>
      <w:proofErr w:type="spellStart"/>
      <w:r>
        <w:t>Печенин</w:t>
      </w:r>
      <w:proofErr w:type="spellEnd"/>
      <w:r>
        <w:t xml:space="preserve"> С.Н.- врач-терапевт, преподаватель ГАПОУ «Бугульминское медицинское училище имени А.П. </w:t>
      </w:r>
      <w:proofErr w:type="spellStart"/>
      <w:r>
        <w:t>Вязьмина</w:t>
      </w:r>
      <w:proofErr w:type="spellEnd"/>
      <w:r>
        <w:t>»,</w:t>
      </w:r>
      <w:r w:rsidR="009655D4">
        <w:t xml:space="preserve"> </w:t>
      </w:r>
      <w:r>
        <w:t>защита ВКР.</w:t>
      </w:r>
    </w:p>
    <w:p w:rsidR="00E45AC0" w:rsidRPr="0021619C" w:rsidRDefault="00E45AC0" w:rsidP="00E45AC0">
      <w:pPr>
        <w:ind w:firstLine="708"/>
        <w:jc w:val="both"/>
      </w:pPr>
    </w:p>
    <w:p w:rsidR="00E45AC0" w:rsidRPr="0021619C" w:rsidRDefault="00E45AC0" w:rsidP="00E45AC0">
      <w:pPr>
        <w:ind w:firstLine="708"/>
        <w:jc w:val="both"/>
      </w:pPr>
      <w:r>
        <w:t>В 2020-2021</w:t>
      </w:r>
      <w:r w:rsidRPr="0021619C">
        <w:t xml:space="preserve"> учебном году состоялась государственная итоговая аттестация на отделении «Сестринское дело» в форме  защиты выпускной квалификационной работы (ВКР). К аттестации был</w:t>
      </w:r>
      <w:r>
        <w:t xml:space="preserve">а допущена СД-41, СД-42, СД-43 </w:t>
      </w:r>
      <w:r w:rsidRPr="0021619C">
        <w:t xml:space="preserve">группа в количестве </w:t>
      </w:r>
      <w:r>
        <w:t xml:space="preserve">65 </w:t>
      </w:r>
      <w:r w:rsidRPr="0021619C">
        <w:t>человек.</w:t>
      </w:r>
    </w:p>
    <w:p w:rsidR="00E45AC0" w:rsidRPr="0021619C" w:rsidRDefault="00E45AC0" w:rsidP="00E45AC0">
      <w:pPr>
        <w:ind w:firstLine="900"/>
        <w:jc w:val="both"/>
      </w:pPr>
      <w:r w:rsidRPr="0021619C">
        <w:t>Защита ВКР проводились по программе ГИА, по расписанию, в назначенное время.</w:t>
      </w:r>
    </w:p>
    <w:p w:rsidR="00E45AC0" w:rsidRPr="0021619C" w:rsidRDefault="00E45AC0" w:rsidP="00E45AC0">
      <w:pPr>
        <w:jc w:val="center"/>
        <w:rPr>
          <w:b/>
        </w:rPr>
      </w:pPr>
    </w:p>
    <w:p w:rsidR="00E45AC0" w:rsidRPr="0021619C" w:rsidRDefault="00E45AC0" w:rsidP="00E45AC0">
      <w:pPr>
        <w:jc w:val="center"/>
        <w:rPr>
          <w:b/>
        </w:rPr>
      </w:pPr>
      <w:r w:rsidRPr="0021619C">
        <w:rPr>
          <w:b/>
        </w:rPr>
        <w:t>Цифровой отчет ГИА</w:t>
      </w:r>
    </w:p>
    <w:tbl>
      <w:tblPr>
        <w:tblW w:w="875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43"/>
        <w:gridCol w:w="796"/>
        <w:gridCol w:w="621"/>
        <w:gridCol w:w="851"/>
        <w:gridCol w:w="567"/>
        <w:gridCol w:w="796"/>
        <w:gridCol w:w="621"/>
        <w:gridCol w:w="709"/>
        <w:gridCol w:w="850"/>
      </w:tblGrid>
      <w:tr w:rsidR="00E45AC0" w:rsidRPr="0021619C" w:rsidTr="00E45AC0">
        <w:tc>
          <w:tcPr>
            <w:tcW w:w="2943" w:type="dxa"/>
          </w:tcPr>
          <w:p w:rsidR="00E45AC0" w:rsidRPr="0021619C" w:rsidRDefault="00E45AC0" w:rsidP="00E45AC0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3"/>
          </w:tcPr>
          <w:p w:rsidR="00E45AC0" w:rsidRPr="0021619C" w:rsidRDefault="00E45AC0" w:rsidP="00E45AC0">
            <w:pPr>
              <w:jc w:val="center"/>
              <w:rPr>
                <w:b/>
              </w:rPr>
            </w:pPr>
            <w:r w:rsidRPr="0021619C">
              <w:rPr>
                <w:b/>
              </w:rPr>
              <w:t>2019/2020</w:t>
            </w:r>
          </w:p>
        </w:tc>
        <w:tc>
          <w:tcPr>
            <w:tcW w:w="3543" w:type="dxa"/>
            <w:gridSpan w:val="5"/>
          </w:tcPr>
          <w:p w:rsidR="00E45AC0" w:rsidRPr="0021619C" w:rsidRDefault="00E45AC0" w:rsidP="00E45AC0">
            <w:pPr>
              <w:jc w:val="center"/>
              <w:rPr>
                <w:b/>
              </w:rPr>
            </w:pPr>
            <w:r>
              <w:rPr>
                <w:b/>
              </w:rPr>
              <w:t>2020/2021</w:t>
            </w:r>
          </w:p>
        </w:tc>
      </w:tr>
      <w:tr w:rsidR="00E45AC0" w:rsidRPr="0021619C" w:rsidTr="00E45AC0">
        <w:trPr>
          <w:cantSplit/>
          <w:trHeight w:val="1901"/>
        </w:trPr>
        <w:tc>
          <w:tcPr>
            <w:tcW w:w="2943" w:type="dxa"/>
            <w:vMerge w:val="restart"/>
          </w:tcPr>
          <w:p w:rsidR="00E45AC0" w:rsidRPr="0021619C" w:rsidRDefault="00E45AC0" w:rsidP="00E45AC0">
            <w:pPr>
              <w:jc w:val="center"/>
            </w:pPr>
            <w:r w:rsidRPr="0021619C">
              <w:t>Медицинская сестра/медицинский брат</w:t>
            </w:r>
          </w:p>
        </w:tc>
        <w:tc>
          <w:tcPr>
            <w:tcW w:w="796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44669">
              <w:rPr>
                <w:sz w:val="20"/>
                <w:szCs w:val="20"/>
              </w:rPr>
              <w:t>Число студентов</w:t>
            </w:r>
          </w:p>
        </w:tc>
        <w:tc>
          <w:tcPr>
            <w:tcW w:w="621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44669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851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444669">
              <w:rPr>
                <w:sz w:val="20"/>
                <w:szCs w:val="20"/>
              </w:rPr>
              <w:t>Качест</w:t>
            </w:r>
            <w:proofErr w:type="spellEnd"/>
            <w:r w:rsidRPr="00444669">
              <w:rPr>
                <w:sz w:val="20"/>
                <w:szCs w:val="20"/>
              </w:rPr>
              <w:t>.</w:t>
            </w:r>
          </w:p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44669">
              <w:rPr>
                <w:sz w:val="20"/>
                <w:szCs w:val="20"/>
              </w:rPr>
              <w:t>показатель</w:t>
            </w:r>
          </w:p>
        </w:tc>
        <w:tc>
          <w:tcPr>
            <w:tcW w:w="567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44669">
              <w:rPr>
                <w:sz w:val="20"/>
                <w:szCs w:val="20"/>
              </w:rPr>
              <w:t>Диплом с отличием</w:t>
            </w:r>
          </w:p>
        </w:tc>
        <w:tc>
          <w:tcPr>
            <w:tcW w:w="796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44669">
              <w:rPr>
                <w:sz w:val="20"/>
                <w:szCs w:val="20"/>
              </w:rPr>
              <w:t>Число студентов</w:t>
            </w:r>
          </w:p>
        </w:tc>
        <w:tc>
          <w:tcPr>
            <w:tcW w:w="621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44669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709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proofErr w:type="spellStart"/>
            <w:r w:rsidRPr="00444669">
              <w:rPr>
                <w:sz w:val="20"/>
                <w:szCs w:val="20"/>
              </w:rPr>
              <w:t>Качест</w:t>
            </w:r>
            <w:proofErr w:type="spellEnd"/>
            <w:r w:rsidRPr="00444669">
              <w:rPr>
                <w:sz w:val="20"/>
                <w:szCs w:val="20"/>
              </w:rPr>
              <w:t>.</w:t>
            </w:r>
          </w:p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44669">
              <w:rPr>
                <w:sz w:val="20"/>
                <w:szCs w:val="20"/>
              </w:rPr>
              <w:t>показатель</w:t>
            </w:r>
          </w:p>
        </w:tc>
        <w:tc>
          <w:tcPr>
            <w:tcW w:w="850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0"/>
                <w:szCs w:val="20"/>
              </w:rPr>
            </w:pPr>
            <w:r w:rsidRPr="00444669">
              <w:rPr>
                <w:sz w:val="20"/>
                <w:szCs w:val="20"/>
              </w:rPr>
              <w:t>Диплом с отличием</w:t>
            </w:r>
          </w:p>
        </w:tc>
      </w:tr>
      <w:tr w:rsidR="00E45AC0" w:rsidRPr="0021619C" w:rsidTr="00E45AC0">
        <w:trPr>
          <w:trHeight w:val="425"/>
        </w:trPr>
        <w:tc>
          <w:tcPr>
            <w:tcW w:w="2943" w:type="dxa"/>
            <w:vMerge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796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 w:rsidRPr="0021619C">
              <w:t>79</w:t>
            </w:r>
          </w:p>
        </w:tc>
        <w:tc>
          <w:tcPr>
            <w:tcW w:w="621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 w:rsidRPr="0021619C">
              <w:t>100</w:t>
            </w:r>
          </w:p>
        </w:tc>
        <w:tc>
          <w:tcPr>
            <w:tcW w:w="851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 w:rsidRPr="0021619C">
              <w:t>80</w:t>
            </w:r>
          </w:p>
        </w:tc>
        <w:tc>
          <w:tcPr>
            <w:tcW w:w="567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 w:rsidRPr="0021619C">
              <w:t>6</w:t>
            </w:r>
          </w:p>
        </w:tc>
        <w:tc>
          <w:tcPr>
            <w:tcW w:w="796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65</w:t>
            </w:r>
          </w:p>
        </w:tc>
        <w:tc>
          <w:tcPr>
            <w:tcW w:w="621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709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95</w:t>
            </w:r>
          </w:p>
        </w:tc>
        <w:tc>
          <w:tcPr>
            <w:tcW w:w="850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3</w:t>
            </w:r>
          </w:p>
        </w:tc>
      </w:tr>
    </w:tbl>
    <w:p w:rsidR="00E45AC0" w:rsidRPr="0021619C" w:rsidRDefault="00E45AC0" w:rsidP="00E45AC0">
      <w:pPr>
        <w:spacing w:line="360" w:lineRule="auto"/>
        <w:jc w:val="center"/>
        <w:rPr>
          <w:b/>
        </w:rPr>
      </w:pPr>
    </w:p>
    <w:p w:rsidR="00E45AC0" w:rsidRPr="0021619C" w:rsidRDefault="00E45AC0" w:rsidP="00E45AC0">
      <w:pPr>
        <w:spacing w:line="360" w:lineRule="auto"/>
        <w:jc w:val="center"/>
        <w:rPr>
          <w:b/>
        </w:rPr>
      </w:pPr>
      <w:r w:rsidRPr="0021619C">
        <w:rPr>
          <w:b/>
        </w:rPr>
        <w:t>Результаты ГИА выпускников по специальности 34.02.01 «Сестринское  дело»</w:t>
      </w:r>
    </w:p>
    <w:tbl>
      <w:tblPr>
        <w:tblW w:w="0" w:type="auto"/>
        <w:tblInd w:w="392" w:type="dxa"/>
        <w:tblLayout w:type="fixed"/>
        <w:tblLook w:val="0000"/>
      </w:tblPr>
      <w:tblGrid>
        <w:gridCol w:w="644"/>
        <w:gridCol w:w="6196"/>
        <w:gridCol w:w="1050"/>
        <w:gridCol w:w="757"/>
      </w:tblGrid>
      <w:tr w:rsidR="00E45AC0" w:rsidRPr="0021619C" w:rsidTr="00E45AC0">
        <w:trPr>
          <w:cantSplit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№</w:t>
            </w:r>
          </w:p>
        </w:tc>
        <w:tc>
          <w:tcPr>
            <w:tcW w:w="6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Показатели </w:t>
            </w:r>
          </w:p>
        </w:tc>
        <w:tc>
          <w:tcPr>
            <w:tcW w:w="180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Всего </w:t>
            </w:r>
          </w:p>
        </w:tc>
      </w:tr>
      <w:tr w:rsidR="00E45AC0" w:rsidRPr="0021619C" w:rsidTr="00E45AC0">
        <w:trPr>
          <w:cantSplit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6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 xml:space="preserve">   %</w:t>
            </w: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1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  <w:outlineLvl w:val="1"/>
              <w:rPr>
                <w:bCs/>
                <w:i/>
              </w:rPr>
            </w:pPr>
            <w:r w:rsidRPr="0021619C">
              <w:rPr>
                <w:bCs/>
                <w:i/>
              </w:rPr>
              <w:t>Окончили среднее медицинское учебное заведение.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65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100</w:t>
            </w:r>
          </w:p>
        </w:tc>
      </w:tr>
      <w:tr w:rsidR="00E45AC0" w:rsidRPr="0021619C" w:rsidTr="00E45AC0">
        <w:trPr>
          <w:trHeight w:val="343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2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both"/>
            </w:pPr>
            <w:proofErr w:type="gramStart"/>
            <w:r w:rsidRPr="0021619C">
              <w:t>Допущены</w:t>
            </w:r>
            <w:proofErr w:type="gramEnd"/>
            <w:r w:rsidRPr="0021619C">
              <w:t xml:space="preserve"> к защите ВКР.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65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100</w:t>
            </w: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3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both"/>
            </w:pPr>
            <w:r w:rsidRPr="0021619C">
              <w:t>Защищали ВКР.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65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100</w:t>
            </w:r>
          </w:p>
        </w:tc>
      </w:tr>
      <w:tr w:rsidR="00E45AC0" w:rsidRPr="0021619C" w:rsidTr="00E45AC0">
        <w:trPr>
          <w:trHeight w:val="13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4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both"/>
            </w:pPr>
            <w:r w:rsidRPr="0021619C">
              <w:t>Защитили с оценкой:</w:t>
            </w:r>
          </w:p>
          <w:p w:rsidR="00E45AC0" w:rsidRPr="0021619C" w:rsidRDefault="00E45AC0" w:rsidP="00E45AC0">
            <w:pPr>
              <w:ind w:firstLine="742"/>
              <w:jc w:val="both"/>
            </w:pPr>
            <w:r w:rsidRPr="0021619C">
              <w:t>5 (отлично)</w:t>
            </w:r>
          </w:p>
          <w:p w:rsidR="00E45AC0" w:rsidRPr="0021619C" w:rsidRDefault="00E45AC0" w:rsidP="00E45AC0">
            <w:pPr>
              <w:ind w:firstLine="742"/>
              <w:jc w:val="both"/>
            </w:pPr>
            <w:r w:rsidRPr="0021619C">
              <w:t>4 (хорошо)</w:t>
            </w:r>
          </w:p>
          <w:p w:rsidR="00E45AC0" w:rsidRPr="0021619C" w:rsidRDefault="00E45AC0" w:rsidP="00E45AC0">
            <w:pPr>
              <w:ind w:firstLine="742"/>
              <w:jc w:val="both"/>
            </w:pPr>
            <w:r w:rsidRPr="0021619C">
              <w:t>3 (удовлетворительно)</w:t>
            </w:r>
          </w:p>
          <w:p w:rsidR="00E45AC0" w:rsidRPr="0021619C" w:rsidRDefault="00E45AC0" w:rsidP="00E45AC0">
            <w:pPr>
              <w:ind w:firstLine="742"/>
              <w:jc w:val="both"/>
            </w:pPr>
            <w:r w:rsidRPr="0021619C">
              <w:t>2 (неудовлетворительно)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jc w:val="center"/>
            </w:pPr>
          </w:p>
          <w:p w:rsidR="00E45AC0" w:rsidRDefault="00E45AC0" w:rsidP="00E45AC0">
            <w:pPr>
              <w:jc w:val="center"/>
            </w:pPr>
            <w:r>
              <w:t>39</w:t>
            </w:r>
          </w:p>
          <w:p w:rsidR="00E45AC0" w:rsidRDefault="00E45AC0" w:rsidP="00E45AC0">
            <w:pPr>
              <w:jc w:val="center"/>
            </w:pPr>
            <w:r>
              <w:t>23</w:t>
            </w:r>
          </w:p>
          <w:p w:rsidR="00E45AC0" w:rsidRDefault="00E45AC0" w:rsidP="00E45AC0">
            <w:pPr>
              <w:jc w:val="center"/>
            </w:pPr>
            <w:r>
              <w:t>3</w:t>
            </w:r>
          </w:p>
          <w:p w:rsidR="00E45AC0" w:rsidRPr="0021619C" w:rsidRDefault="00E45AC0" w:rsidP="00E45AC0">
            <w:pPr>
              <w:jc w:val="center"/>
            </w:pPr>
            <w:r>
              <w:t>-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jc w:val="center"/>
            </w:pP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5</w:t>
            </w: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both"/>
            </w:pPr>
            <w:r w:rsidRPr="0021619C">
              <w:t>Средний балл.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4,5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</w:tr>
    </w:tbl>
    <w:p w:rsidR="00E45AC0" w:rsidRDefault="00E45AC0" w:rsidP="00E45AC0">
      <w:pPr>
        <w:spacing w:line="276" w:lineRule="auto"/>
        <w:jc w:val="center"/>
        <w:rPr>
          <w:b/>
        </w:rPr>
      </w:pPr>
    </w:p>
    <w:p w:rsidR="00E45AC0" w:rsidRDefault="00E45AC0" w:rsidP="00E45AC0">
      <w:pPr>
        <w:spacing w:line="276" w:lineRule="auto"/>
        <w:jc w:val="center"/>
        <w:rPr>
          <w:b/>
        </w:rPr>
      </w:pPr>
    </w:p>
    <w:p w:rsidR="00E45AC0" w:rsidRDefault="00E45AC0" w:rsidP="00E45AC0">
      <w:pPr>
        <w:spacing w:line="276" w:lineRule="auto"/>
        <w:jc w:val="center"/>
        <w:rPr>
          <w:b/>
        </w:rPr>
      </w:pPr>
      <w:r w:rsidRPr="0001230C">
        <w:rPr>
          <w:b/>
        </w:rPr>
        <w:lastRenderedPageBreak/>
        <w:t xml:space="preserve">Общие результаты подготовки студентов по специальности </w:t>
      </w:r>
    </w:p>
    <w:p w:rsidR="00E45AC0" w:rsidRPr="0001230C" w:rsidRDefault="00E45AC0" w:rsidP="00E45AC0">
      <w:pPr>
        <w:spacing w:line="276" w:lineRule="auto"/>
        <w:jc w:val="center"/>
        <w:rPr>
          <w:b/>
        </w:rPr>
      </w:pPr>
      <w:r w:rsidRPr="0001230C">
        <w:rPr>
          <w:b/>
        </w:rPr>
        <w:t>34.02.01 «Сестринское дело»</w:t>
      </w:r>
    </w:p>
    <w:p w:rsidR="00E45AC0" w:rsidRPr="0021619C" w:rsidRDefault="00E45AC0" w:rsidP="00E45AC0">
      <w:pPr>
        <w:spacing w:line="276" w:lineRule="auto"/>
        <w:rPr>
          <w:b/>
          <w:bCs/>
          <w:iCs/>
        </w:rPr>
      </w:pPr>
    </w:p>
    <w:tbl>
      <w:tblPr>
        <w:tblW w:w="9677" w:type="dxa"/>
        <w:tblInd w:w="250" w:type="dxa"/>
        <w:tblLayout w:type="fixed"/>
        <w:tblLook w:val="0000"/>
      </w:tblPr>
      <w:tblGrid>
        <w:gridCol w:w="392"/>
        <w:gridCol w:w="3568"/>
        <w:gridCol w:w="900"/>
        <w:gridCol w:w="1094"/>
        <w:gridCol w:w="1134"/>
        <w:gridCol w:w="902"/>
        <w:gridCol w:w="1111"/>
        <w:gridCol w:w="576"/>
      </w:tblGrid>
      <w:tr w:rsidR="00E45AC0" w:rsidRPr="0021619C" w:rsidTr="00E45AC0">
        <w:trPr>
          <w:cantSplit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№</w:t>
            </w:r>
          </w:p>
        </w:tc>
        <w:tc>
          <w:tcPr>
            <w:tcW w:w="3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Показатели </w:t>
            </w:r>
          </w:p>
        </w:tc>
        <w:tc>
          <w:tcPr>
            <w:tcW w:w="1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Всего </w:t>
            </w:r>
          </w:p>
        </w:tc>
        <w:tc>
          <w:tcPr>
            <w:tcW w:w="37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Форма обучения</w:t>
            </w:r>
          </w:p>
        </w:tc>
      </w:tr>
      <w:tr w:rsidR="00E45AC0" w:rsidRPr="0021619C" w:rsidTr="00E45AC0">
        <w:trPr>
          <w:cantSplit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10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  <w:tc>
          <w:tcPr>
            <w:tcW w:w="20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Очная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ind w:right="-148"/>
              <w:jc w:val="center"/>
            </w:pPr>
            <w:proofErr w:type="spellStart"/>
            <w:r w:rsidRPr="0021619C">
              <w:t>Очно-заочная</w:t>
            </w:r>
            <w:proofErr w:type="spellEnd"/>
            <w:r w:rsidRPr="0021619C">
              <w:t xml:space="preserve"> (вечерняя)</w:t>
            </w:r>
          </w:p>
        </w:tc>
      </w:tr>
      <w:tr w:rsidR="00E45AC0" w:rsidRPr="0021619C" w:rsidTr="00E45AC0">
        <w:trPr>
          <w:cantSplit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3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10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1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  <w:outlineLvl w:val="1"/>
              <w:rPr>
                <w:bCs/>
                <w:i/>
              </w:rPr>
            </w:pPr>
            <w:r w:rsidRPr="0021619C">
              <w:rPr>
                <w:bCs/>
                <w:i/>
              </w:rPr>
              <w:t>Окончили среднее медицинское учебное заведение.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65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65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2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дипломов с отличием.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3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EA01FE" w:rsidRDefault="00E45AC0" w:rsidP="00E45AC0">
            <w:pPr>
              <w:snapToGrid w:val="0"/>
            </w:pPr>
            <w:r>
              <w:t>4,6%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3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EA01FE" w:rsidRDefault="00E45AC0" w:rsidP="00E45AC0">
            <w:pPr>
              <w:snapToGrid w:val="0"/>
            </w:pPr>
            <w:r>
              <w:t>4,6%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3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дипломов с оценками «хорошо» и «отлично».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12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EA01FE" w:rsidRDefault="00E45AC0" w:rsidP="00E45AC0">
            <w:pPr>
              <w:snapToGrid w:val="0"/>
            </w:pPr>
            <w:r>
              <w:t>18%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12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EA01FE" w:rsidRDefault="00E45AC0" w:rsidP="00E45AC0">
            <w:pPr>
              <w:snapToGrid w:val="0"/>
            </w:pPr>
            <w:r>
              <w:t>18%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  <w:rPr>
                <w:color w:val="FF0000"/>
              </w:rPr>
            </w:pPr>
            <w:r>
              <w:rPr>
                <w:color w:val="FF0000"/>
              </w:rP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4</w:t>
            </w:r>
          </w:p>
        </w:tc>
        <w:tc>
          <w:tcPr>
            <w:tcW w:w="3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выданных академических справок.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-</w:t>
            </w:r>
          </w:p>
        </w:tc>
      </w:tr>
    </w:tbl>
    <w:p w:rsidR="00E45AC0" w:rsidRPr="0021619C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both"/>
        <w:outlineLvl w:val="8"/>
        <w:rPr>
          <w:b/>
        </w:rPr>
      </w:pPr>
      <w:r w:rsidRPr="0021619C">
        <w:t>По заключению Государственной аттестационной комиссии все выпускники 20</w:t>
      </w:r>
      <w:r>
        <w:t>21</w:t>
      </w:r>
      <w:r w:rsidRPr="0021619C">
        <w:t xml:space="preserve"> года по специальности  34.02.01. Сестринское дело по освоению общих и профессиональных компетенций, своим теоретическим знаниям, практическим навыкам и умениям соответствуют квалификации «Медицинская сестра/</w:t>
      </w:r>
      <w:r>
        <w:t xml:space="preserve">медицинский </w:t>
      </w:r>
      <w:r w:rsidRPr="0021619C">
        <w:t>брат» и готовы к самостоятельной работе.</w:t>
      </w: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</w:p>
    <w:p w:rsidR="00E45AC0" w:rsidRPr="0021619C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  <w:r w:rsidRPr="0021619C">
        <w:rPr>
          <w:b/>
        </w:rPr>
        <w:lastRenderedPageBreak/>
        <w:t>Государственная итоговая аттестация по специальности  «Лечебное дело»</w:t>
      </w:r>
    </w:p>
    <w:p w:rsidR="00E45AC0" w:rsidRPr="0021619C" w:rsidRDefault="00E45AC0" w:rsidP="00E45AC0">
      <w:pPr>
        <w:jc w:val="both"/>
      </w:pPr>
    </w:p>
    <w:p w:rsidR="00E45AC0" w:rsidRPr="0021619C" w:rsidRDefault="00E45AC0" w:rsidP="00E45AC0">
      <w:pPr>
        <w:ind w:firstLine="709"/>
        <w:jc w:val="both"/>
      </w:pPr>
      <w:r w:rsidRPr="0021619C">
        <w:t>Для проведения  государственной итогово</w:t>
      </w:r>
      <w:r>
        <w:t>й аттестации по специальности 31</w:t>
      </w:r>
      <w:r w:rsidRPr="0021619C">
        <w:t xml:space="preserve">.02.01 </w:t>
      </w:r>
      <w:r>
        <w:t>Лечебное</w:t>
      </w:r>
      <w:r w:rsidRPr="0021619C">
        <w:t xml:space="preserve"> дело была  создана государственная аттестационная комиссия в составе:</w:t>
      </w:r>
    </w:p>
    <w:p w:rsidR="00E45AC0" w:rsidRPr="0021619C" w:rsidRDefault="00E45AC0" w:rsidP="00E45AC0">
      <w:pPr>
        <w:ind w:firstLine="709"/>
        <w:jc w:val="both"/>
      </w:pPr>
    </w:p>
    <w:p w:rsidR="00E45AC0" w:rsidRPr="0021619C" w:rsidRDefault="00E45AC0" w:rsidP="009655D4">
      <w:pPr>
        <w:suppressAutoHyphens/>
        <w:jc w:val="both"/>
      </w:pPr>
      <w:r w:rsidRPr="0021619C">
        <w:t xml:space="preserve">1. </w:t>
      </w:r>
      <w:r>
        <w:t>Иванов А.И</w:t>
      </w:r>
      <w:r w:rsidRPr="0021619C">
        <w:t>.</w:t>
      </w:r>
      <w:r>
        <w:t>-  главный врач г</w:t>
      </w:r>
      <w:proofErr w:type="gramStart"/>
      <w:r>
        <w:t>.Б</w:t>
      </w:r>
      <w:proofErr w:type="gramEnd"/>
      <w:r>
        <w:t xml:space="preserve">угульмы и </w:t>
      </w:r>
      <w:proofErr w:type="spellStart"/>
      <w:r>
        <w:t>Бугульминского</w:t>
      </w:r>
      <w:proofErr w:type="spellEnd"/>
      <w:r>
        <w:t xml:space="preserve"> района, председатель комиссии.</w:t>
      </w:r>
    </w:p>
    <w:p w:rsidR="00E45AC0" w:rsidRPr="0021619C" w:rsidRDefault="00E45AC0" w:rsidP="009655D4">
      <w:pPr>
        <w:tabs>
          <w:tab w:val="left" w:pos="3686"/>
        </w:tabs>
        <w:suppressAutoHyphens/>
        <w:jc w:val="both"/>
      </w:pPr>
      <w:r>
        <w:t xml:space="preserve">2. </w:t>
      </w:r>
      <w:r w:rsidRPr="0021619C">
        <w:t>Кузнецова М.М.- директор ГАПОУ «Бу</w:t>
      </w:r>
      <w:r>
        <w:t xml:space="preserve">гульминское медицинское училище имени А.П. </w:t>
      </w:r>
      <w:proofErr w:type="spellStart"/>
      <w:r>
        <w:t>Вязьмина</w:t>
      </w:r>
      <w:proofErr w:type="spellEnd"/>
      <w:r w:rsidRPr="0021619C">
        <w:t>», заместитель председателя комиссии.</w:t>
      </w:r>
    </w:p>
    <w:p w:rsidR="00E45AC0" w:rsidRPr="0021619C" w:rsidRDefault="00E45AC0" w:rsidP="009655D4">
      <w:pPr>
        <w:tabs>
          <w:tab w:val="left" w:pos="3686"/>
        </w:tabs>
        <w:suppressAutoHyphens/>
        <w:jc w:val="both"/>
      </w:pPr>
      <w:r>
        <w:t>3.Садыкова А.А</w:t>
      </w:r>
      <w:r w:rsidRPr="0021619C">
        <w:t xml:space="preserve">.- </w:t>
      </w:r>
      <w:r>
        <w:t xml:space="preserve">методист </w:t>
      </w:r>
      <w:r w:rsidRPr="0021619C">
        <w:t xml:space="preserve"> ГАПОУ «Бугульминское медицинское училище</w:t>
      </w:r>
      <w:r>
        <w:t xml:space="preserve"> имени А.П. </w:t>
      </w:r>
      <w:proofErr w:type="spellStart"/>
      <w:r>
        <w:t>Вязьмина</w:t>
      </w:r>
      <w:proofErr w:type="spellEnd"/>
      <w:r w:rsidRPr="0021619C">
        <w:t>», секретарь комиссии.</w:t>
      </w:r>
    </w:p>
    <w:p w:rsidR="00E45AC0" w:rsidRPr="0021619C" w:rsidRDefault="00E45AC0" w:rsidP="009655D4">
      <w:pPr>
        <w:suppressAutoHyphens/>
        <w:jc w:val="both"/>
      </w:pPr>
      <w:r>
        <w:t>4.</w:t>
      </w:r>
      <w:r w:rsidRPr="0021619C">
        <w:t xml:space="preserve"> </w:t>
      </w:r>
      <w:proofErr w:type="spellStart"/>
      <w:r>
        <w:t>Печенин</w:t>
      </w:r>
      <w:proofErr w:type="spellEnd"/>
      <w:r>
        <w:t xml:space="preserve"> С.Н.- врач-терапевт, преподаватель ГАПОУ «Бугульминское медицинское училище имени А.П. </w:t>
      </w:r>
      <w:proofErr w:type="spellStart"/>
      <w:r>
        <w:t>Вязьмина</w:t>
      </w:r>
      <w:proofErr w:type="spellEnd"/>
      <w:r>
        <w:t>»,</w:t>
      </w:r>
      <w:r w:rsidR="009655D4">
        <w:t xml:space="preserve"> </w:t>
      </w:r>
      <w:r>
        <w:t>защита ВКР.</w:t>
      </w:r>
    </w:p>
    <w:p w:rsidR="00E45AC0" w:rsidRPr="0021619C" w:rsidRDefault="00E45AC0" w:rsidP="009655D4">
      <w:pPr>
        <w:suppressAutoHyphens/>
        <w:jc w:val="both"/>
      </w:pPr>
      <w:r>
        <w:t>5</w:t>
      </w:r>
      <w:r w:rsidRPr="0021619C">
        <w:t xml:space="preserve">. </w:t>
      </w:r>
      <w:r>
        <w:t>Большаков С.В</w:t>
      </w:r>
      <w:r w:rsidRPr="0021619C">
        <w:t xml:space="preserve">. </w:t>
      </w:r>
      <w:r w:rsidR="009655D4">
        <w:t>– врач-</w:t>
      </w:r>
      <w:r>
        <w:t>терапевт ССМП,</w:t>
      </w:r>
      <w:r w:rsidR="009655D4">
        <w:t xml:space="preserve"> </w:t>
      </w:r>
      <w:r>
        <w:t>защита ВКР.</w:t>
      </w:r>
    </w:p>
    <w:p w:rsidR="00E45AC0" w:rsidRPr="0021619C" w:rsidRDefault="00E45AC0" w:rsidP="009655D4">
      <w:pPr>
        <w:suppressAutoHyphens/>
        <w:jc w:val="both"/>
      </w:pPr>
      <w:r>
        <w:t>6.Каримова Н.З.</w:t>
      </w:r>
      <w:r w:rsidRPr="0021619C">
        <w:t xml:space="preserve">. </w:t>
      </w:r>
      <w:r>
        <w:t>– врач-педиатр  детской больницы ГАУЗ «Бугульминская ЦРБ»,</w:t>
      </w:r>
      <w:r w:rsidR="009655D4">
        <w:t xml:space="preserve"> </w:t>
      </w:r>
      <w:r>
        <w:t>защита ВКР.</w:t>
      </w:r>
    </w:p>
    <w:p w:rsidR="00E45AC0" w:rsidRDefault="00E45AC0" w:rsidP="009655D4">
      <w:pPr>
        <w:suppressAutoHyphens/>
        <w:jc w:val="both"/>
      </w:pPr>
      <w:r>
        <w:t>7.Балтаев Б.К. – заведующий приемным отделением ГАУЗ «Бугульминская ЦРБ», защита ВКР, защита ВКР.</w:t>
      </w:r>
    </w:p>
    <w:p w:rsidR="00E45AC0" w:rsidRPr="0021619C" w:rsidRDefault="00E45AC0" w:rsidP="00E45AC0">
      <w:pPr>
        <w:suppressAutoHyphens/>
      </w:pPr>
    </w:p>
    <w:p w:rsidR="00E45AC0" w:rsidRPr="0021619C" w:rsidRDefault="00E45AC0" w:rsidP="00E45AC0">
      <w:pPr>
        <w:ind w:firstLine="709"/>
        <w:jc w:val="both"/>
      </w:pPr>
      <w:r>
        <w:t xml:space="preserve">В 2020-2021 учебном году </w:t>
      </w:r>
      <w:r w:rsidRPr="0021619C">
        <w:t>состоялась госу</w:t>
      </w:r>
      <w:r>
        <w:t xml:space="preserve">дарственная итоговая аттестация </w:t>
      </w:r>
      <w:r w:rsidRPr="0021619C">
        <w:t xml:space="preserve">по </w:t>
      </w:r>
      <w:r>
        <w:t xml:space="preserve">специальности «Лечебное дело» </w:t>
      </w:r>
      <w:r w:rsidRPr="0021619C">
        <w:t xml:space="preserve">защиты выпускной квалификационной работы (ВКР). </w:t>
      </w:r>
      <w:r>
        <w:t>К аттестации была допущена 401 группа в количестве 13</w:t>
      </w:r>
      <w:r w:rsidRPr="0021619C">
        <w:t xml:space="preserve"> человек.</w:t>
      </w:r>
    </w:p>
    <w:p w:rsidR="00E45AC0" w:rsidRDefault="00E45AC0" w:rsidP="00E45AC0">
      <w:pPr>
        <w:jc w:val="both"/>
      </w:pPr>
      <w:r w:rsidRPr="0021619C">
        <w:t>Защита ВКР проводились по программе ГИА, по расписанию, в назначенное время.</w:t>
      </w:r>
    </w:p>
    <w:p w:rsidR="00E45AC0" w:rsidRDefault="00E45AC0" w:rsidP="00E45AC0">
      <w:pPr>
        <w:spacing w:line="360" w:lineRule="auto"/>
        <w:jc w:val="center"/>
        <w:rPr>
          <w:b/>
        </w:rPr>
      </w:pPr>
    </w:p>
    <w:p w:rsidR="00E45AC0" w:rsidRPr="0021619C" w:rsidRDefault="00E45AC0" w:rsidP="00E45AC0">
      <w:pPr>
        <w:spacing w:line="360" w:lineRule="auto"/>
        <w:jc w:val="center"/>
        <w:rPr>
          <w:b/>
        </w:rPr>
      </w:pPr>
      <w:r w:rsidRPr="0021619C">
        <w:rPr>
          <w:b/>
        </w:rPr>
        <w:t>Цифровой отчет ГИА</w:t>
      </w: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32"/>
        <w:gridCol w:w="927"/>
        <w:gridCol w:w="1017"/>
        <w:gridCol w:w="905"/>
        <w:gridCol w:w="632"/>
        <w:gridCol w:w="908"/>
        <w:gridCol w:w="1017"/>
        <w:gridCol w:w="905"/>
      </w:tblGrid>
      <w:tr w:rsidR="00E45AC0" w:rsidRPr="0021619C" w:rsidTr="00E45AC0">
        <w:tc>
          <w:tcPr>
            <w:tcW w:w="2660" w:type="dxa"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81" w:type="dxa"/>
            <w:gridSpan w:val="4"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Pr="0021619C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  <w:tc>
          <w:tcPr>
            <w:tcW w:w="3462" w:type="dxa"/>
            <w:gridSpan w:val="4"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Pr="0021619C">
              <w:rPr>
                <w:b/>
              </w:rPr>
              <w:t>/202</w:t>
            </w:r>
            <w:r>
              <w:rPr>
                <w:b/>
              </w:rPr>
              <w:t>1</w:t>
            </w:r>
          </w:p>
        </w:tc>
      </w:tr>
      <w:tr w:rsidR="00E45AC0" w:rsidRPr="0021619C" w:rsidTr="00E45AC0">
        <w:trPr>
          <w:cantSplit/>
          <w:trHeight w:val="1607"/>
        </w:trPr>
        <w:tc>
          <w:tcPr>
            <w:tcW w:w="2660" w:type="dxa"/>
            <w:vMerge w:val="restart"/>
          </w:tcPr>
          <w:p w:rsidR="00E45AC0" w:rsidRPr="0021619C" w:rsidRDefault="00E45AC0" w:rsidP="00E45AC0">
            <w:pPr>
              <w:jc w:val="center"/>
            </w:pPr>
            <w:r>
              <w:t>Фельдшер</w:t>
            </w:r>
          </w:p>
        </w:tc>
        <w:tc>
          <w:tcPr>
            <w:tcW w:w="632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Число студентов</w:t>
            </w:r>
          </w:p>
        </w:tc>
        <w:tc>
          <w:tcPr>
            <w:tcW w:w="927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017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44669">
              <w:rPr>
                <w:sz w:val="22"/>
                <w:szCs w:val="22"/>
              </w:rPr>
              <w:t>Качест</w:t>
            </w:r>
            <w:proofErr w:type="spellEnd"/>
            <w:r w:rsidRPr="00444669">
              <w:rPr>
                <w:sz w:val="22"/>
                <w:szCs w:val="22"/>
              </w:rPr>
              <w:t>.</w:t>
            </w:r>
          </w:p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показатель</w:t>
            </w:r>
          </w:p>
        </w:tc>
        <w:tc>
          <w:tcPr>
            <w:tcW w:w="905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Диплом с отличием</w:t>
            </w:r>
          </w:p>
        </w:tc>
        <w:tc>
          <w:tcPr>
            <w:tcW w:w="632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Число студентов</w:t>
            </w:r>
          </w:p>
        </w:tc>
        <w:tc>
          <w:tcPr>
            <w:tcW w:w="908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017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44669">
              <w:rPr>
                <w:sz w:val="22"/>
                <w:szCs w:val="22"/>
              </w:rPr>
              <w:t>Качест</w:t>
            </w:r>
            <w:proofErr w:type="spellEnd"/>
            <w:r w:rsidRPr="00444669">
              <w:rPr>
                <w:sz w:val="22"/>
                <w:szCs w:val="22"/>
              </w:rPr>
              <w:t>.</w:t>
            </w:r>
          </w:p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показатель</w:t>
            </w:r>
          </w:p>
        </w:tc>
        <w:tc>
          <w:tcPr>
            <w:tcW w:w="905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Диплом с отличием</w:t>
            </w:r>
          </w:p>
        </w:tc>
      </w:tr>
      <w:tr w:rsidR="00E45AC0" w:rsidRPr="0021619C" w:rsidTr="00E45AC0">
        <w:trPr>
          <w:trHeight w:val="553"/>
        </w:trPr>
        <w:tc>
          <w:tcPr>
            <w:tcW w:w="2660" w:type="dxa"/>
            <w:vMerge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32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927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 w:rsidRPr="0021619C">
              <w:t>100</w:t>
            </w:r>
          </w:p>
        </w:tc>
        <w:tc>
          <w:tcPr>
            <w:tcW w:w="1017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 w:rsidRPr="0021619C">
              <w:t>100</w:t>
            </w:r>
          </w:p>
        </w:tc>
        <w:tc>
          <w:tcPr>
            <w:tcW w:w="905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32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908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1017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 xml:space="preserve">100 </w:t>
            </w:r>
          </w:p>
        </w:tc>
        <w:tc>
          <w:tcPr>
            <w:tcW w:w="905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3</w:t>
            </w:r>
          </w:p>
        </w:tc>
      </w:tr>
    </w:tbl>
    <w:p w:rsidR="00E45AC0" w:rsidRDefault="00E45AC0" w:rsidP="00E45AC0">
      <w:pPr>
        <w:ind w:firstLine="900"/>
        <w:jc w:val="both"/>
      </w:pPr>
    </w:p>
    <w:p w:rsidR="00E45AC0" w:rsidRPr="0021619C" w:rsidRDefault="00E45AC0" w:rsidP="00E45AC0">
      <w:pPr>
        <w:jc w:val="both"/>
        <w:rPr>
          <w:b/>
        </w:rPr>
      </w:pPr>
    </w:p>
    <w:p w:rsidR="00E45AC0" w:rsidRDefault="00E45AC0" w:rsidP="00E45AC0">
      <w:pPr>
        <w:jc w:val="center"/>
        <w:rPr>
          <w:b/>
        </w:rPr>
      </w:pPr>
      <w:r w:rsidRPr="0021619C">
        <w:rPr>
          <w:b/>
        </w:rPr>
        <w:t>Результаты защиты ВКР  выпускников по специальности  «Лечебное дело»</w:t>
      </w:r>
    </w:p>
    <w:p w:rsidR="00E45AC0" w:rsidRPr="0021619C" w:rsidRDefault="00E45AC0" w:rsidP="00E45AC0">
      <w:pPr>
        <w:jc w:val="center"/>
        <w:rPr>
          <w:b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644"/>
        <w:gridCol w:w="6196"/>
        <w:gridCol w:w="1050"/>
        <w:gridCol w:w="1490"/>
      </w:tblGrid>
      <w:tr w:rsidR="00E45AC0" w:rsidRPr="0021619C" w:rsidTr="00E45AC0">
        <w:trPr>
          <w:cantSplit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№</w:t>
            </w:r>
          </w:p>
        </w:tc>
        <w:tc>
          <w:tcPr>
            <w:tcW w:w="6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Показатели </w:t>
            </w: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Всего </w:t>
            </w:r>
          </w:p>
        </w:tc>
      </w:tr>
      <w:tr w:rsidR="00E45AC0" w:rsidRPr="0021619C" w:rsidTr="00E45AC0">
        <w:trPr>
          <w:cantSplit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6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 xml:space="preserve">   %</w:t>
            </w: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DB2F81">
            <w:pPr>
              <w:numPr>
                <w:ilvl w:val="0"/>
                <w:numId w:val="79"/>
              </w:numPr>
              <w:snapToGrid w:val="0"/>
              <w:jc w:val="center"/>
            </w:pP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both"/>
            </w:pPr>
            <w:proofErr w:type="gramStart"/>
            <w:r w:rsidRPr="008A185D">
              <w:t>Допущены</w:t>
            </w:r>
            <w:proofErr w:type="gramEnd"/>
            <w:r w:rsidRPr="008A185D">
              <w:t xml:space="preserve"> к защите ВКР.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center"/>
            </w:pPr>
            <w:r>
              <w:t>13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</w:pPr>
            <w:r>
              <w:t>100</w:t>
            </w: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DB2F81">
            <w:pPr>
              <w:numPr>
                <w:ilvl w:val="0"/>
                <w:numId w:val="79"/>
              </w:numPr>
              <w:snapToGrid w:val="0"/>
              <w:jc w:val="center"/>
            </w:pP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both"/>
            </w:pPr>
            <w:r w:rsidRPr="008A185D">
              <w:t>Защищали ВКР.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center"/>
            </w:pPr>
            <w:r>
              <w:t>13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</w:pPr>
            <w:r>
              <w:t>100</w:t>
            </w:r>
          </w:p>
        </w:tc>
      </w:tr>
      <w:tr w:rsidR="00E45AC0" w:rsidRPr="0021619C" w:rsidTr="00E45AC0">
        <w:trPr>
          <w:trHeight w:val="13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DB2F81">
            <w:pPr>
              <w:numPr>
                <w:ilvl w:val="0"/>
                <w:numId w:val="79"/>
              </w:numPr>
              <w:snapToGrid w:val="0"/>
              <w:jc w:val="center"/>
            </w:pP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both"/>
            </w:pPr>
            <w:r w:rsidRPr="008A185D">
              <w:t>Защитили с оценкой:</w:t>
            </w:r>
          </w:p>
          <w:p w:rsidR="00E45AC0" w:rsidRPr="008A185D" w:rsidRDefault="00E45AC0" w:rsidP="00E45AC0">
            <w:pPr>
              <w:ind w:firstLine="742"/>
              <w:jc w:val="both"/>
            </w:pPr>
            <w:r w:rsidRPr="008A185D">
              <w:t>5 (отлично)</w:t>
            </w:r>
          </w:p>
          <w:p w:rsidR="00E45AC0" w:rsidRPr="008A185D" w:rsidRDefault="00E45AC0" w:rsidP="00E45AC0">
            <w:pPr>
              <w:ind w:firstLine="742"/>
              <w:jc w:val="both"/>
            </w:pPr>
            <w:r w:rsidRPr="008A185D">
              <w:t>4 (хорошо)</w:t>
            </w:r>
          </w:p>
          <w:p w:rsidR="00E45AC0" w:rsidRPr="008A185D" w:rsidRDefault="00E45AC0" w:rsidP="00E45AC0">
            <w:pPr>
              <w:ind w:firstLine="742"/>
              <w:jc w:val="both"/>
            </w:pPr>
            <w:r w:rsidRPr="008A185D">
              <w:t>3 (удовлетворительно)</w:t>
            </w:r>
          </w:p>
          <w:p w:rsidR="00E45AC0" w:rsidRPr="008A185D" w:rsidRDefault="00E45AC0" w:rsidP="00E45AC0">
            <w:pPr>
              <w:ind w:firstLine="742"/>
              <w:jc w:val="both"/>
            </w:pPr>
            <w:r w:rsidRPr="008A185D">
              <w:t>2 (неудовлетворительно)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jc w:val="center"/>
            </w:pPr>
          </w:p>
          <w:p w:rsidR="00E45AC0" w:rsidRDefault="00E45AC0" w:rsidP="00E45AC0">
            <w:pPr>
              <w:jc w:val="center"/>
            </w:pPr>
            <w:r>
              <w:t>6</w:t>
            </w:r>
          </w:p>
          <w:p w:rsidR="00E45AC0" w:rsidRDefault="00E45AC0" w:rsidP="00E45AC0">
            <w:pPr>
              <w:jc w:val="center"/>
            </w:pPr>
            <w:r>
              <w:t>7</w:t>
            </w:r>
          </w:p>
          <w:p w:rsidR="00E45AC0" w:rsidRDefault="00E45AC0" w:rsidP="00E45AC0">
            <w:pPr>
              <w:jc w:val="center"/>
            </w:pPr>
            <w:r>
              <w:t>-</w:t>
            </w:r>
          </w:p>
          <w:p w:rsidR="00E45AC0" w:rsidRPr="008A185D" w:rsidRDefault="00E45AC0" w:rsidP="00E45AC0">
            <w:pPr>
              <w:jc w:val="center"/>
            </w:pPr>
            <w:r>
              <w:t>-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jc w:val="center"/>
            </w:pP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DB2F81">
            <w:pPr>
              <w:numPr>
                <w:ilvl w:val="0"/>
                <w:numId w:val="79"/>
              </w:numPr>
              <w:snapToGrid w:val="0"/>
              <w:jc w:val="center"/>
            </w:pP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both"/>
            </w:pPr>
            <w:r w:rsidRPr="008A185D">
              <w:t>Средний балл.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center"/>
            </w:pPr>
            <w:r>
              <w:t>4,46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center"/>
            </w:pPr>
          </w:p>
        </w:tc>
      </w:tr>
    </w:tbl>
    <w:p w:rsidR="00E45AC0" w:rsidRDefault="00E45AC0" w:rsidP="00E45AC0">
      <w:pPr>
        <w:numPr>
          <w:ilvl w:val="4"/>
          <w:numId w:val="0"/>
        </w:numPr>
        <w:tabs>
          <w:tab w:val="num" w:pos="0"/>
        </w:tabs>
        <w:suppressAutoHyphens/>
        <w:outlineLvl w:val="4"/>
        <w:rPr>
          <w:b/>
          <w:bCs/>
          <w:iCs/>
        </w:rPr>
      </w:pPr>
    </w:p>
    <w:p w:rsidR="00E45AC0" w:rsidRDefault="00E45AC0" w:rsidP="00E45AC0">
      <w:pPr>
        <w:numPr>
          <w:ilvl w:val="4"/>
          <w:numId w:val="0"/>
        </w:numPr>
        <w:tabs>
          <w:tab w:val="num" w:pos="0"/>
        </w:tabs>
        <w:suppressAutoHyphens/>
        <w:outlineLvl w:val="4"/>
        <w:rPr>
          <w:b/>
          <w:bCs/>
          <w:iCs/>
        </w:rPr>
      </w:pPr>
    </w:p>
    <w:p w:rsidR="00E45AC0" w:rsidRDefault="00E45AC0" w:rsidP="00E45AC0">
      <w:pPr>
        <w:numPr>
          <w:ilvl w:val="4"/>
          <w:numId w:val="0"/>
        </w:numPr>
        <w:tabs>
          <w:tab w:val="num" w:pos="0"/>
        </w:tabs>
        <w:suppressAutoHyphens/>
        <w:outlineLvl w:val="4"/>
        <w:rPr>
          <w:b/>
          <w:bCs/>
          <w:iCs/>
        </w:rPr>
      </w:pPr>
    </w:p>
    <w:p w:rsidR="00E45AC0" w:rsidRPr="0021619C" w:rsidRDefault="00E45AC0" w:rsidP="00E45AC0">
      <w:pPr>
        <w:numPr>
          <w:ilvl w:val="4"/>
          <w:numId w:val="0"/>
        </w:numPr>
        <w:tabs>
          <w:tab w:val="num" w:pos="0"/>
        </w:tabs>
        <w:suppressAutoHyphens/>
        <w:outlineLvl w:val="4"/>
        <w:rPr>
          <w:b/>
          <w:bCs/>
          <w:iCs/>
        </w:rPr>
      </w:pPr>
    </w:p>
    <w:p w:rsidR="00E45AC0" w:rsidRPr="00EA01FE" w:rsidRDefault="00E45AC0" w:rsidP="00E45AC0">
      <w:pPr>
        <w:numPr>
          <w:ilvl w:val="4"/>
          <w:numId w:val="0"/>
        </w:numPr>
        <w:tabs>
          <w:tab w:val="num" w:pos="0"/>
        </w:tabs>
        <w:suppressAutoHyphens/>
        <w:ind w:hanging="45"/>
        <w:jc w:val="center"/>
        <w:outlineLvl w:val="4"/>
        <w:rPr>
          <w:b/>
          <w:bCs/>
          <w:iCs/>
        </w:rPr>
      </w:pPr>
      <w:r w:rsidRPr="0021619C">
        <w:rPr>
          <w:b/>
          <w:bCs/>
          <w:iCs/>
        </w:rPr>
        <w:lastRenderedPageBreak/>
        <w:t xml:space="preserve">Общие результаты подготовки студентов по специальности </w:t>
      </w:r>
      <w:r w:rsidRPr="00EA01FE">
        <w:rPr>
          <w:b/>
          <w:bCs/>
          <w:iCs/>
        </w:rPr>
        <w:t>«Лечебное дело»</w:t>
      </w:r>
    </w:p>
    <w:tbl>
      <w:tblPr>
        <w:tblW w:w="0" w:type="auto"/>
        <w:tblInd w:w="250" w:type="dxa"/>
        <w:tblLayout w:type="fixed"/>
        <w:tblLook w:val="0000"/>
      </w:tblPr>
      <w:tblGrid>
        <w:gridCol w:w="392"/>
        <w:gridCol w:w="3729"/>
        <w:gridCol w:w="900"/>
        <w:gridCol w:w="659"/>
        <w:gridCol w:w="1134"/>
        <w:gridCol w:w="983"/>
        <w:gridCol w:w="1111"/>
        <w:gridCol w:w="576"/>
      </w:tblGrid>
      <w:tr w:rsidR="00E45AC0" w:rsidRPr="0021619C" w:rsidTr="00E45AC0">
        <w:trPr>
          <w:cantSplit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№</w:t>
            </w:r>
          </w:p>
        </w:tc>
        <w:tc>
          <w:tcPr>
            <w:tcW w:w="3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Показатели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Всего </w:t>
            </w:r>
          </w:p>
        </w:tc>
        <w:tc>
          <w:tcPr>
            <w:tcW w:w="3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Форма обучения</w:t>
            </w:r>
          </w:p>
        </w:tc>
      </w:tr>
      <w:tr w:rsidR="00E45AC0" w:rsidRPr="0021619C" w:rsidTr="00E45AC0">
        <w:trPr>
          <w:cantSplit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3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Очная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ind w:right="-148"/>
              <w:jc w:val="center"/>
            </w:pPr>
            <w:proofErr w:type="spellStart"/>
            <w:r w:rsidRPr="0021619C">
              <w:t>Очно-заочная</w:t>
            </w:r>
            <w:proofErr w:type="spellEnd"/>
            <w:r w:rsidRPr="0021619C">
              <w:t xml:space="preserve"> (вечерняя)</w:t>
            </w:r>
          </w:p>
        </w:tc>
      </w:tr>
      <w:tr w:rsidR="00E45AC0" w:rsidRPr="0021619C" w:rsidTr="00E45AC0">
        <w:trPr>
          <w:cantSplit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3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1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  <w:outlineLvl w:val="1"/>
              <w:rPr>
                <w:bCs/>
                <w:i/>
              </w:rPr>
            </w:pPr>
            <w:r w:rsidRPr="0021619C">
              <w:rPr>
                <w:bCs/>
                <w:i/>
              </w:rPr>
              <w:t>Окончили среднее медицинское учебное заведение.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2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дипломов с отличием.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23%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23%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3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дипломов с оценками «хорошо» и «отлично».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spacing w:line="360" w:lineRule="auto"/>
              <w:jc w:val="center"/>
            </w:pPr>
            <w:r>
              <w:t>8%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spacing w:line="360" w:lineRule="auto"/>
              <w:jc w:val="center"/>
            </w:pPr>
            <w:r>
              <w:t>8%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4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выданных академических справок.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</w:tr>
    </w:tbl>
    <w:p w:rsidR="00E45AC0" w:rsidRPr="0021619C" w:rsidRDefault="00E45AC0" w:rsidP="00E45AC0">
      <w:pPr>
        <w:spacing w:line="360" w:lineRule="auto"/>
        <w:ind w:firstLine="720"/>
        <w:jc w:val="both"/>
        <w:rPr>
          <w:sz w:val="28"/>
        </w:rPr>
      </w:pPr>
    </w:p>
    <w:p w:rsidR="00E45AC0" w:rsidRPr="0021619C" w:rsidRDefault="00E45AC0" w:rsidP="00E45AC0">
      <w:pPr>
        <w:spacing w:line="276" w:lineRule="auto"/>
        <w:ind w:firstLine="720"/>
        <w:jc w:val="both"/>
      </w:pPr>
      <w:r w:rsidRPr="0021619C">
        <w:t>По заключению Государственной аттестацион</w:t>
      </w:r>
      <w:r>
        <w:t>ной комиссии все выпускники 2021</w:t>
      </w:r>
      <w:r w:rsidRPr="0021619C">
        <w:t xml:space="preserve"> года по специальности  Лечебное дело по своим теоретическим знаниям и практическим навыкам, по освоению профессиональных и общих компетенций соответствуют квалификации «Фельдшер» и готовы к самостоятельной работе.</w:t>
      </w:r>
    </w:p>
    <w:p w:rsidR="00E45AC0" w:rsidRDefault="00E45AC0" w:rsidP="00E45AC0"/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Default="00E45AC0" w:rsidP="00E45AC0">
      <w:pPr>
        <w:rPr>
          <w:b/>
        </w:rPr>
      </w:pPr>
    </w:p>
    <w:p w:rsidR="00E45AC0" w:rsidRPr="0021619C" w:rsidRDefault="00E45AC0" w:rsidP="00E45AC0">
      <w:pPr>
        <w:numPr>
          <w:ilvl w:val="8"/>
          <w:numId w:val="0"/>
        </w:numPr>
        <w:tabs>
          <w:tab w:val="num" w:pos="0"/>
        </w:tabs>
        <w:suppressAutoHyphens/>
        <w:spacing w:before="240"/>
        <w:jc w:val="center"/>
        <w:outlineLvl w:val="8"/>
        <w:rPr>
          <w:b/>
        </w:rPr>
      </w:pPr>
      <w:r w:rsidRPr="0021619C">
        <w:rPr>
          <w:b/>
        </w:rPr>
        <w:lastRenderedPageBreak/>
        <w:t>Государственная итоговая аттестация по специальности  «</w:t>
      </w:r>
      <w:r>
        <w:rPr>
          <w:b/>
        </w:rPr>
        <w:t>Фармация</w:t>
      </w:r>
      <w:r w:rsidRPr="0021619C">
        <w:rPr>
          <w:b/>
        </w:rPr>
        <w:t>»</w:t>
      </w:r>
    </w:p>
    <w:p w:rsidR="00E45AC0" w:rsidRPr="0021619C" w:rsidRDefault="00E45AC0" w:rsidP="00E45AC0">
      <w:pPr>
        <w:jc w:val="both"/>
      </w:pPr>
    </w:p>
    <w:p w:rsidR="00E45AC0" w:rsidRPr="0021619C" w:rsidRDefault="00E45AC0" w:rsidP="00E45AC0">
      <w:pPr>
        <w:ind w:firstLine="709"/>
        <w:jc w:val="both"/>
      </w:pPr>
      <w:r w:rsidRPr="0021619C">
        <w:t>Для проведения  государственной итогово</w:t>
      </w:r>
      <w:r>
        <w:t>й аттестации по специальности 33</w:t>
      </w:r>
      <w:r w:rsidRPr="0021619C">
        <w:t xml:space="preserve">.02.01 </w:t>
      </w:r>
      <w:r>
        <w:t>Фармация</w:t>
      </w:r>
      <w:r w:rsidRPr="0021619C">
        <w:t xml:space="preserve"> была  создана государственная аттестационная комиссия в составе:</w:t>
      </w:r>
    </w:p>
    <w:p w:rsidR="00E45AC0" w:rsidRPr="0021619C" w:rsidRDefault="00E45AC0" w:rsidP="009655D4">
      <w:pPr>
        <w:ind w:firstLine="709"/>
        <w:jc w:val="both"/>
      </w:pPr>
    </w:p>
    <w:p w:rsidR="00E45AC0" w:rsidRPr="0021619C" w:rsidRDefault="00E45AC0" w:rsidP="009655D4">
      <w:pPr>
        <w:suppressAutoHyphens/>
        <w:jc w:val="both"/>
      </w:pPr>
      <w:r w:rsidRPr="0021619C">
        <w:t xml:space="preserve">1. </w:t>
      </w:r>
      <w:proofErr w:type="spellStart"/>
      <w:r>
        <w:t>Шаймарданова</w:t>
      </w:r>
      <w:proofErr w:type="spellEnd"/>
      <w:r>
        <w:t xml:space="preserve"> Т.И.</w:t>
      </w:r>
      <w:r w:rsidRPr="0021619C">
        <w:t xml:space="preserve">- </w:t>
      </w:r>
      <w:r>
        <w:t>заведующая ЦРА №49 ГУП «</w:t>
      </w:r>
      <w:proofErr w:type="spellStart"/>
      <w:r>
        <w:t>Таттехмедфарм</w:t>
      </w:r>
      <w:proofErr w:type="spellEnd"/>
      <w:r>
        <w:t>»</w:t>
      </w:r>
      <w:r w:rsidRPr="0021619C">
        <w:t>, председатель комиссии.</w:t>
      </w:r>
    </w:p>
    <w:p w:rsidR="00E45AC0" w:rsidRPr="0021619C" w:rsidRDefault="00E45AC0" w:rsidP="009655D4">
      <w:pPr>
        <w:tabs>
          <w:tab w:val="left" w:pos="3686"/>
        </w:tabs>
        <w:suppressAutoHyphens/>
        <w:jc w:val="both"/>
      </w:pPr>
      <w:r w:rsidRPr="0021619C">
        <w:t>2. Кузнецова М.М.- директор ГАПОУ «Бу</w:t>
      </w:r>
      <w:r>
        <w:t>гульминское медицинское училище</w:t>
      </w:r>
      <w:r w:rsidR="009655D4" w:rsidRPr="009655D4">
        <w:t xml:space="preserve"> </w:t>
      </w:r>
      <w:r w:rsidR="009655D4">
        <w:t xml:space="preserve">имени А.П. </w:t>
      </w:r>
      <w:proofErr w:type="spellStart"/>
      <w:r w:rsidR="009655D4">
        <w:t>Вязьмина</w:t>
      </w:r>
      <w:proofErr w:type="spellEnd"/>
      <w:r w:rsidRPr="0021619C">
        <w:t>», заместитель председателя комиссии.</w:t>
      </w:r>
    </w:p>
    <w:p w:rsidR="00E45AC0" w:rsidRPr="0021619C" w:rsidRDefault="00E45AC0" w:rsidP="009655D4">
      <w:pPr>
        <w:tabs>
          <w:tab w:val="left" w:pos="3686"/>
        </w:tabs>
        <w:suppressAutoHyphens/>
        <w:jc w:val="both"/>
      </w:pPr>
      <w:r>
        <w:t>3.Садыкова А.А</w:t>
      </w:r>
      <w:r w:rsidRPr="0021619C">
        <w:t xml:space="preserve">.- </w:t>
      </w:r>
      <w:r>
        <w:t xml:space="preserve">методист </w:t>
      </w:r>
      <w:r w:rsidRPr="0021619C">
        <w:t xml:space="preserve"> ГАПОУ «Бугульминское медицинское училище</w:t>
      </w:r>
      <w:r>
        <w:t xml:space="preserve"> имени А.П. </w:t>
      </w:r>
      <w:proofErr w:type="spellStart"/>
      <w:r>
        <w:t>Вязьмина</w:t>
      </w:r>
      <w:proofErr w:type="spellEnd"/>
      <w:r w:rsidRPr="0021619C">
        <w:t>», секретарь комиссии.</w:t>
      </w:r>
    </w:p>
    <w:p w:rsidR="00E45AC0" w:rsidRPr="0021619C" w:rsidRDefault="00E45AC0" w:rsidP="009655D4">
      <w:pPr>
        <w:suppressAutoHyphens/>
        <w:jc w:val="both"/>
      </w:pPr>
      <w:r w:rsidRPr="0021619C">
        <w:t xml:space="preserve">4. </w:t>
      </w:r>
      <w:proofErr w:type="spellStart"/>
      <w:r>
        <w:t>Бадыкова</w:t>
      </w:r>
      <w:proofErr w:type="spellEnd"/>
      <w:r>
        <w:t xml:space="preserve"> А.А.</w:t>
      </w:r>
      <w:r w:rsidRPr="0021619C">
        <w:t xml:space="preserve">- </w:t>
      </w:r>
      <w:r>
        <w:t xml:space="preserve">преподаватель </w:t>
      </w:r>
      <w:r w:rsidRPr="0021619C">
        <w:t xml:space="preserve"> ГАПОУ «Бугульминское медицинское училище</w:t>
      </w:r>
      <w:r>
        <w:t xml:space="preserve"> имени А.П. </w:t>
      </w:r>
      <w:proofErr w:type="spellStart"/>
      <w:r>
        <w:t>Вязьмина</w:t>
      </w:r>
      <w:proofErr w:type="spellEnd"/>
      <w:r w:rsidRPr="0021619C">
        <w:t>»,</w:t>
      </w:r>
      <w:r w:rsidR="009655D4">
        <w:t xml:space="preserve"> </w:t>
      </w:r>
      <w:r w:rsidRPr="0021619C">
        <w:t>защита ВКР</w:t>
      </w:r>
    </w:p>
    <w:p w:rsidR="00E45AC0" w:rsidRPr="0021619C" w:rsidRDefault="00E45AC0" w:rsidP="009655D4">
      <w:pPr>
        <w:suppressAutoHyphens/>
        <w:jc w:val="both"/>
      </w:pPr>
      <w:r w:rsidRPr="0021619C">
        <w:t xml:space="preserve">5. </w:t>
      </w:r>
      <w:proofErr w:type="spellStart"/>
      <w:r>
        <w:t>Афлятунова</w:t>
      </w:r>
      <w:proofErr w:type="spellEnd"/>
      <w:r>
        <w:t xml:space="preserve"> Н.Р.- п</w:t>
      </w:r>
      <w:r w:rsidR="009655D4">
        <w:t>ровизор аптек</w:t>
      </w:r>
      <w:proofErr w:type="gramStart"/>
      <w:r w:rsidR="009655D4">
        <w:t>и ООО</w:t>
      </w:r>
      <w:proofErr w:type="gramEnd"/>
      <w:r w:rsidR="009655D4">
        <w:t xml:space="preserve"> «</w:t>
      </w:r>
      <w:proofErr w:type="spellStart"/>
      <w:r w:rsidR="009655D4">
        <w:t>Афлятунова</w:t>
      </w:r>
      <w:proofErr w:type="spellEnd"/>
      <w:r w:rsidR="009655D4">
        <w:t xml:space="preserve">», </w:t>
      </w:r>
      <w:r>
        <w:t>защита ВКР.</w:t>
      </w:r>
    </w:p>
    <w:p w:rsidR="00E45AC0" w:rsidRPr="0021619C" w:rsidRDefault="00E45AC0" w:rsidP="009655D4">
      <w:pPr>
        <w:suppressAutoHyphens/>
        <w:jc w:val="both"/>
      </w:pPr>
      <w:r w:rsidRPr="0021619C">
        <w:t xml:space="preserve">6. </w:t>
      </w:r>
      <w:proofErr w:type="spellStart"/>
      <w:r>
        <w:t>Аминова</w:t>
      </w:r>
      <w:proofErr w:type="spellEnd"/>
      <w:r>
        <w:t xml:space="preserve"> С.С.</w:t>
      </w:r>
      <w:r w:rsidRPr="0021619C">
        <w:t xml:space="preserve"> </w:t>
      </w:r>
      <w:r>
        <w:t>- провизор аптек</w:t>
      </w:r>
      <w:proofErr w:type="gramStart"/>
      <w:r>
        <w:t>и ООО</w:t>
      </w:r>
      <w:proofErr w:type="gramEnd"/>
      <w:r>
        <w:t xml:space="preserve"> «</w:t>
      </w:r>
      <w:proofErr w:type="spellStart"/>
      <w:r>
        <w:t>Афлятунова</w:t>
      </w:r>
      <w:proofErr w:type="spellEnd"/>
      <w:r>
        <w:t>»,</w:t>
      </w:r>
      <w:r w:rsidR="009655D4">
        <w:t xml:space="preserve"> </w:t>
      </w:r>
      <w:r>
        <w:t>защита ВКР.</w:t>
      </w:r>
    </w:p>
    <w:p w:rsidR="00E45AC0" w:rsidRPr="0021619C" w:rsidRDefault="00E45AC0" w:rsidP="009655D4">
      <w:pPr>
        <w:suppressAutoHyphens/>
        <w:ind w:left="360"/>
        <w:jc w:val="both"/>
      </w:pPr>
    </w:p>
    <w:p w:rsidR="00E45AC0" w:rsidRPr="0021619C" w:rsidRDefault="00E45AC0" w:rsidP="00E45AC0">
      <w:pPr>
        <w:ind w:firstLine="709"/>
        <w:jc w:val="both"/>
      </w:pPr>
      <w:r>
        <w:t xml:space="preserve">В 2020-2021 учебном году </w:t>
      </w:r>
      <w:r w:rsidRPr="0021619C">
        <w:t>состоялась госу</w:t>
      </w:r>
      <w:r>
        <w:t xml:space="preserve">дарственная итоговая аттестация </w:t>
      </w:r>
      <w:r w:rsidRPr="0021619C">
        <w:t xml:space="preserve">по </w:t>
      </w:r>
      <w:r>
        <w:t xml:space="preserve">специальности «Фармация» </w:t>
      </w:r>
      <w:r w:rsidRPr="0021619C">
        <w:t xml:space="preserve">защиты выпускной квалификационной работы (ВКР). </w:t>
      </w:r>
      <w:r>
        <w:t>К аттестации была допущена 41группа в количестве 13</w:t>
      </w:r>
      <w:r w:rsidRPr="0021619C">
        <w:t xml:space="preserve"> человек.</w:t>
      </w:r>
    </w:p>
    <w:p w:rsidR="00E45AC0" w:rsidRDefault="00E45AC0" w:rsidP="00E45AC0">
      <w:pPr>
        <w:jc w:val="both"/>
      </w:pPr>
      <w:r w:rsidRPr="0021619C">
        <w:t>Защита ВКР проводились по программе ГИА, по расписанию, в назначенное время.</w:t>
      </w:r>
    </w:p>
    <w:p w:rsidR="00E45AC0" w:rsidRDefault="00E45AC0" w:rsidP="00E45AC0">
      <w:pPr>
        <w:jc w:val="both"/>
      </w:pPr>
    </w:p>
    <w:p w:rsidR="00E45AC0" w:rsidRDefault="00E45AC0" w:rsidP="00E45AC0">
      <w:pPr>
        <w:jc w:val="both"/>
      </w:pPr>
    </w:p>
    <w:p w:rsidR="00E45AC0" w:rsidRPr="00912338" w:rsidRDefault="00E45AC0" w:rsidP="00E45AC0">
      <w:pPr>
        <w:jc w:val="both"/>
      </w:pPr>
    </w:p>
    <w:p w:rsidR="00E45AC0" w:rsidRPr="0021619C" w:rsidRDefault="00E45AC0" w:rsidP="00E45AC0">
      <w:pPr>
        <w:spacing w:line="360" w:lineRule="auto"/>
        <w:jc w:val="center"/>
        <w:rPr>
          <w:b/>
        </w:rPr>
      </w:pPr>
      <w:r w:rsidRPr="0021619C">
        <w:rPr>
          <w:b/>
        </w:rPr>
        <w:t>Цифровой отчет ГИА</w:t>
      </w:r>
    </w:p>
    <w:tbl>
      <w:tblPr>
        <w:tblW w:w="9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632"/>
        <w:gridCol w:w="927"/>
        <w:gridCol w:w="1017"/>
        <w:gridCol w:w="905"/>
        <w:gridCol w:w="632"/>
        <w:gridCol w:w="908"/>
        <w:gridCol w:w="1017"/>
        <w:gridCol w:w="905"/>
      </w:tblGrid>
      <w:tr w:rsidR="00E45AC0" w:rsidRPr="0021619C" w:rsidTr="00E45AC0">
        <w:tc>
          <w:tcPr>
            <w:tcW w:w="2660" w:type="dxa"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481" w:type="dxa"/>
            <w:gridSpan w:val="4"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Pr="0021619C">
              <w:rPr>
                <w:b/>
              </w:rPr>
              <w:t>/20</w:t>
            </w:r>
            <w:r>
              <w:rPr>
                <w:b/>
              </w:rPr>
              <w:t>20</w:t>
            </w:r>
          </w:p>
        </w:tc>
        <w:tc>
          <w:tcPr>
            <w:tcW w:w="3462" w:type="dxa"/>
            <w:gridSpan w:val="4"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2020</w:t>
            </w:r>
            <w:r w:rsidRPr="0021619C">
              <w:rPr>
                <w:b/>
              </w:rPr>
              <w:t>/202</w:t>
            </w:r>
            <w:r>
              <w:rPr>
                <w:b/>
              </w:rPr>
              <w:t>1</w:t>
            </w:r>
          </w:p>
        </w:tc>
      </w:tr>
      <w:tr w:rsidR="00E45AC0" w:rsidRPr="0021619C" w:rsidTr="00E45AC0">
        <w:trPr>
          <w:cantSplit/>
          <w:trHeight w:val="1607"/>
        </w:trPr>
        <w:tc>
          <w:tcPr>
            <w:tcW w:w="2660" w:type="dxa"/>
            <w:vMerge w:val="restart"/>
          </w:tcPr>
          <w:p w:rsidR="00E45AC0" w:rsidRPr="0021619C" w:rsidRDefault="00E45AC0" w:rsidP="00E45AC0">
            <w:pPr>
              <w:jc w:val="center"/>
            </w:pPr>
            <w:r>
              <w:t>Фармацевт</w:t>
            </w:r>
          </w:p>
        </w:tc>
        <w:tc>
          <w:tcPr>
            <w:tcW w:w="632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Число студентов</w:t>
            </w:r>
          </w:p>
        </w:tc>
        <w:tc>
          <w:tcPr>
            <w:tcW w:w="927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017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44669">
              <w:rPr>
                <w:sz w:val="22"/>
                <w:szCs w:val="22"/>
              </w:rPr>
              <w:t>Качест</w:t>
            </w:r>
            <w:proofErr w:type="spellEnd"/>
            <w:r w:rsidRPr="00444669">
              <w:rPr>
                <w:sz w:val="22"/>
                <w:szCs w:val="22"/>
              </w:rPr>
              <w:t>.</w:t>
            </w:r>
          </w:p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показатель</w:t>
            </w:r>
          </w:p>
        </w:tc>
        <w:tc>
          <w:tcPr>
            <w:tcW w:w="905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Диплом с отличием</w:t>
            </w:r>
          </w:p>
        </w:tc>
        <w:tc>
          <w:tcPr>
            <w:tcW w:w="632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Число студентов</w:t>
            </w:r>
          </w:p>
        </w:tc>
        <w:tc>
          <w:tcPr>
            <w:tcW w:w="908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Успеваемость</w:t>
            </w:r>
          </w:p>
        </w:tc>
        <w:tc>
          <w:tcPr>
            <w:tcW w:w="1017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444669">
              <w:rPr>
                <w:sz w:val="22"/>
                <w:szCs w:val="22"/>
              </w:rPr>
              <w:t>Качест</w:t>
            </w:r>
            <w:proofErr w:type="spellEnd"/>
            <w:r w:rsidRPr="00444669">
              <w:rPr>
                <w:sz w:val="22"/>
                <w:szCs w:val="22"/>
              </w:rPr>
              <w:t>.</w:t>
            </w:r>
          </w:p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показатель</w:t>
            </w:r>
          </w:p>
        </w:tc>
        <w:tc>
          <w:tcPr>
            <w:tcW w:w="905" w:type="dxa"/>
            <w:textDirection w:val="btLr"/>
          </w:tcPr>
          <w:p w:rsidR="00E45AC0" w:rsidRPr="00444669" w:rsidRDefault="00E45AC0" w:rsidP="00E45AC0">
            <w:pPr>
              <w:ind w:left="113" w:right="113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Диплом с отличием</w:t>
            </w:r>
          </w:p>
        </w:tc>
      </w:tr>
      <w:tr w:rsidR="00E45AC0" w:rsidRPr="0021619C" w:rsidTr="00E45AC0">
        <w:trPr>
          <w:trHeight w:val="553"/>
        </w:trPr>
        <w:tc>
          <w:tcPr>
            <w:tcW w:w="2660" w:type="dxa"/>
            <w:vMerge/>
          </w:tcPr>
          <w:p w:rsidR="00E45AC0" w:rsidRPr="0021619C" w:rsidRDefault="00E45AC0" w:rsidP="00E45AC0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632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27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1017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905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-</w:t>
            </w:r>
          </w:p>
        </w:tc>
        <w:tc>
          <w:tcPr>
            <w:tcW w:w="632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908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1017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100</w:t>
            </w:r>
          </w:p>
        </w:tc>
        <w:tc>
          <w:tcPr>
            <w:tcW w:w="905" w:type="dxa"/>
          </w:tcPr>
          <w:p w:rsidR="00E45AC0" w:rsidRPr="0021619C" w:rsidRDefault="00E45AC0" w:rsidP="00E45AC0">
            <w:pPr>
              <w:spacing w:line="360" w:lineRule="auto"/>
              <w:jc w:val="center"/>
            </w:pPr>
            <w:r>
              <w:t>5</w:t>
            </w:r>
          </w:p>
        </w:tc>
      </w:tr>
    </w:tbl>
    <w:p w:rsidR="00E45AC0" w:rsidRDefault="00E45AC0" w:rsidP="00E45AC0">
      <w:pPr>
        <w:jc w:val="both"/>
        <w:rPr>
          <w:b/>
        </w:rPr>
      </w:pPr>
    </w:p>
    <w:p w:rsidR="00E45AC0" w:rsidRDefault="00E45AC0" w:rsidP="00E45AC0">
      <w:pPr>
        <w:jc w:val="both"/>
        <w:rPr>
          <w:b/>
        </w:rPr>
      </w:pPr>
    </w:p>
    <w:p w:rsidR="00E45AC0" w:rsidRDefault="00E45AC0" w:rsidP="00E45AC0">
      <w:pPr>
        <w:jc w:val="both"/>
        <w:rPr>
          <w:b/>
        </w:rPr>
      </w:pPr>
    </w:p>
    <w:p w:rsidR="00E45AC0" w:rsidRDefault="00E45AC0" w:rsidP="00E45AC0">
      <w:pPr>
        <w:jc w:val="center"/>
        <w:rPr>
          <w:b/>
        </w:rPr>
      </w:pPr>
      <w:r w:rsidRPr="0021619C">
        <w:rPr>
          <w:b/>
        </w:rPr>
        <w:t>Результаты защиты ВКР  выпускников по специальности  «</w:t>
      </w:r>
      <w:r>
        <w:rPr>
          <w:b/>
        </w:rPr>
        <w:t>Фармация</w:t>
      </w:r>
      <w:r w:rsidRPr="0021619C">
        <w:rPr>
          <w:b/>
        </w:rPr>
        <w:t>»</w:t>
      </w:r>
    </w:p>
    <w:p w:rsidR="00E45AC0" w:rsidRPr="0021619C" w:rsidRDefault="00E45AC0" w:rsidP="00E45AC0">
      <w:pPr>
        <w:jc w:val="center"/>
        <w:rPr>
          <w:b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644"/>
        <w:gridCol w:w="6196"/>
        <w:gridCol w:w="1050"/>
        <w:gridCol w:w="1490"/>
      </w:tblGrid>
      <w:tr w:rsidR="00E45AC0" w:rsidRPr="0021619C" w:rsidTr="00E45AC0">
        <w:trPr>
          <w:cantSplit/>
        </w:trPr>
        <w:tc>
          <w:tcPr>
            <w:tcW w:w="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№</w:t>
            </w:r>
          </w:p>
        </w:tc>
        <w:tc>
          <w:tcPr>
            <w:tcW w:w="61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Показатели </w:t>
            </w:r>
          </w:p>
        </w:tc>
        <w:tc>
          <w:tcPr>
            <w:tcW w:w="2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Всего </w:t>
            </w:r>
          </w:p>
        </w:tc>
      </w:tr>
      <w:tr w:rsidR="00E45AC0" w:rsidRPr="0021619C" w:rsidTr="00E45AC0">
        <w:trPr>
          <w:cantSplit/>
        </w:trPr>
        <w:tc>
          <w:tcPr>
            <w:tcW w:w="6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61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 xml:space="preserve">   %</w:t>
            </w: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DB2F81">
            <w:pPr>
              <w:numPr>
                <w:ilvl w:val="0"/>
                <w:numId w:val="79"/>
              </w:numPr>
              <w:snapToGrid w:val="0"/>
              <w:jc w:val="center"/>
            </w:pP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both"/>
            </w:pPr>
            <w:proofErr w:type="gramStart"/>
            <w:r w:rsidRPr="008A185D">
              <w:t>Допущены</w:t>
            </w:r>
            <w:proofErr w:type="gramEnd"/>
            <w:r w:rsidRPr="008A185D">
              <w:t xml:space="preserve"> к защите ВКР.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center"/>
            </w:pPr>
            <w:r>
              <w:t>12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</w:pPr>
            <w:r>
              <w:t>100</w:t>
            </w: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DB2F81">
            <w:pPr>
              <w:numPr>
                <w:ilvl w:val="0"/>
                <w:numId w:val="79"/>
              </w:numPr>
              <w:snapToGrid w:val="0"/>
              <w:jc w:val="center"/>
            </w:pP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both"/>
            </w:pPr>
            <w:r w:rsidRPr="008A185D">
              <w:t>Защищали ВКР.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center"/>
            </w:pPr>
            <w:r>
              <w:t>12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</w:pPr>
            <w:r>
              <w:t>100</w:t>
            </w:r>
          </w:p>
        </w:tc>
      </w:tr>
      <w:tr w:rsidR="00E45AC0" w:rsidRPr="0021619C" w:rsidTr="00E45AC0">
        <w:trPr>
          <w:trHeight w:val="1366"/>
        </w:trPr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DB2F81">
            <w:pPr>
              <w:numPr>
                <w:ilvl w:val="0"/>
                <w:numId w:val="79"/>
              </w:numPr>
              <w:snapToGrid w:val="0"/>
              <w:jc w:val="center"/>
            </w:pP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both"/>
            </w:pPr>
            <w:r w:rsidRPr="008A185D">
              <w:t>Защитили с оценкой:</w:t>
            </w:r>
          </w:p>
          <w:p w:rsidR="00E45AC0" w:rsidRPr="008A185D" w:rsidRDefault="00E45AC0" w:rsidP="00E45AC0">
            <w:pPr>
              <w:ind w:firstLine="742"/>
              <w:jc w:val="both"/>
            </w:pPr>
            <w:r w:rsidRPr="008A185D">
              <w:t>5 (отлично)</w:t>
            </w:r>
          </w:p>
          <w:p w:rsidR="00E45AC0" w:rsidRPr="008A185D" w:rsidRDefault="00E45AC0" w:rsidP="00E45AC0">
            <w:pPr>
              <w:ind w:firstLine="742"/>
              <w:jc w:val="both"/>
            </w:pPr>
            <w:r w:rsidRPr="008A185D">
              <w:t>4 (хорошо)</w:t>
            </w:r>
          </w:p>
          <w:p w:rsidR="00E45AC0" w:rsidRPr="008A185D" w:rsidRDefault="00E45AC0" w:rsidP="00E45AC0">
            <w:pPr>
              <w:ind w:firstLine="742"/>
              <w:jc w:val="both"/>
            </w:pPr>
            <w:r w:rsidRPr="008A185D">
              <w:t>3 (удовлетворительно)</w:t>
            </w:r>
          </w:p>
          <w:p w:rsidR="00E45AC0" w:rsidRPr="008A185D" w:rsidRDefault="00E45AC0" w:rsidP="00E45AC0">
            <w:pPr>
              <w:ind w:firstLine="742"/>
              <w:jc w:val="both"/>
            </w:pPr>
            <w:r w:rsidRPr="008A185D">
              <w:t>2 (неудовлетворительно)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Default="00E45AC0" w:rsidP="00E45AC0">
            <w:pPr>
              <w:jc w:val="center"/>
            </w:pPr>
          </w:p>
          <w:p w:rsidR="00E45AC0" w:rsidRDefault="00E45AC0" w:rsidP="00E45AC0">
            <w:pPr>
              <w:jc w:val="center"/>
            </w:pPr>
            <w:r>
              <w:t>11</w:t>
            </w:r>
          </w:p>
          <w:p w:rsidR="00E45AC0" w:rsidRDefault="00E45AC0" w:rsidP="00E45AC0">
            <w:pPr>
              <w:jc w:val="center"/>
            </w:pPr>
            <w:r>
              <w:t>1</w:t>
            </w:r>
          </w:p>
          <w:p w:rsidR="00E45AC0" w:rsidRDefault="00E45AC0" w:rsidP="00E45AC0">
            <w:pPr>
              <w:jc w:val="center"/>
            </w:pPr>
            <w:r>
              <w:t>-</w:t>
            </w:r>
          </w:p>
          <w:p w:rsidR="00E45AC0" w:rsidRPr="008A185D" w:rsidRDefault="00E45AC0" w:rsidP="00E45AC0">
            <w:pPr>
              <w:jc w:val="center"/>
            </w:pPr>
            <w:r>
              <w:t>-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jc w:val="center"/>
            </w:pPr>
          </w:p>
        </w:tc>
      </w:tr>
      <w:tr w:rsidR="00E45AC0" w:rsidRPr="0021619C" w:rsidTr="00E45AC0"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DB2F81">
            <w:pPr>
              <w:numPr>
                <w:ilvl w:val="0"/>
                <w:numId w:val="79"/>
              </w:numPr>
              <w:snapToGrid w:val="0"/>
              <w:jc w:val="center"/>
            </w:pPr>
          </w:p>
        </w:tc>
        <w:tc>
          <w:tcPr>
            <w:tcW w:w="6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both"/>
            </w:pPr>
            <w:r w:rsidRPr="008A185D">
              <w:t>Средний балл.</w:t>
            </w:r>
          </w:p>
        </w:tc>
        <w:tc>
          <w:tcPr>
            <w:tcW w:w="10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center"/>
            </w:pPr>
            <w:r>
              <w:t>4,9</w:t>
            </w:r>
          </w:p>
        </w:tc>
        <w:tc>
          <w:tcPr>
            <w:tcW w:w="1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8A185D" w:rsidRDefault="00E45AC0" w:rsidP="00E45AC0">
            <w:pPr>
              <w:snapToGrid w:val="0"/>
              <w:jc w:val="center"/>
            </w:pPr>
          </w:p>
        </w:tc>
      </w:tr>
    </w:tbl>
    <w:p w:rsidR="00E45AC0" w:rsidRPr="0021619C" w:rsidRDefault="00E45AC0" w:rsidP="00E45AC0">
      <w:pPr>
        <w:numPr>
          <w:ilvl w:val="4"/>
          <w:numId w:val="0"/>
        </w:numPr>
        <w:tabs>
          <w:tab w:val="num" w:pos="0"/>
        </w:tabs>
        <w:suppressAutoHyphens/>
        <w:outlineLvl w:val="4"/>
        <w:rPr>
          <w:b/>
          <w:bCs/>
          <w:iCs/>
        </w:rPr>
      </w:pPr>
    </w:p>
    <w:p w:rsidR="009655D4" w:rsidRDefault="009655D4" w:rsidP="00E45AC0">
      <w:pPr>
        <w:numPr>
          <w:ilvl w:val="4"/>
          <w:numId w:val="0"/>
        </w:numPr>
        <w:tabs>
          <w:tab w:val="num" w:pos="0"/>
        </w:tabs>
        <w:suppressAutoHyphens/>
        <w:ind w:hanging="45"/>
        <w:jc w:val="center"/>
        <w:outlineLvl w:val="4"/>
        <w:rPr>
          <w:b/>
          <w:bCs/>
          <w:iCs/>
        </w:rPr>
      </w:pPr>
    </w:p>
    <w:p w:rsidR="009655D4" w:rsidRDefault="009655D4" w:rsidP="00E45AC0">
      <w:pPr>
        <w:numPr>
          <w:ilvl w:val="4"/>
          <w:numId w:val="0"/>
        </w:numPr>
        <w:tabs>
          <w:tab w:val="num" w:pos="0"/>
        </w:tabs>
        <w:suppressAutoHyphens/>
        <w:ind w:hanging="45"/>
        <w:jc w:val="center"/>
        <w:outlineLvl w:val="4"/>
        <w:rPr>
          <w:b/>
          <w:bCs/>
          <w:iCs/>
        </w:rPr>
      </w:pPr>
    </w:p>
    <w:p w:rsidR="00E45AC0" w:rsidRDefault="00E45AC0" w:rsidP="00E45AC0">
      <w:pPr>
        <w:numPr>
          <w:ilvl w:val="4"/>
          <w:numId w:val="0"/>
        </w:numPr>
        <w:tabs>
          <w:tab w:val="num" w:pos="0"/>
        </w:tabs>
        <w:suppressAutoHyphens/>
        <w:ind w:hanging="45"/>
        <w:jc w:val="center"/>
        <w:outlineLvl w:val="4"/>
        <w:rPr>
          <w:b/>
          <w:bCs/>
          <w:iCs/>
        </w:rPr>
      </w:pPr>
      <w:r w:rsidRPr="0021619C">
        <w:rPr>
          <w:b/>
          <w:bCs/>
          <w:iCs/>
        </w:rPr>
        <w:lastRenderedPageBreak/>
        <w:t xml:space="preserve">Общие результаты подготовки студентов по специальности </w:t>
      </w:r>
      <w:r w:rsidRPr="00EA01FE">
        <w:rPr>
          <w:b/>
          <w:bCs/>
          <w:iCs/>
        </w:rPr>
        <w:t>«</w:t>
      </w:r>
      <w:r>
        <w:rPr>
          <w:b/>
          <w:bCs/>
          <w:iCs/>
        </w:rPr>
        <w:t>Фармация</w:t>
      </w:r>
      <w:r w:rsidRPr="00EA01FE">
        <w:rPr>
          <w:b/>
          <w:bCs/>
          <w:iCs/>
        </w:rPr>
        <w:t>»</w:t>
      </w:r>
    </w:p>
    <w:p w:rsidR="00E45AC0" w:rsidRPr="00EA01FE" w:rsidRDefault="00E45AC0" w:rsidP="00E45AC0">
      <w:pPr>
        <w:numPr>
          <w:ilvl w:val="4"/>
          <w:numId w:val="0"/>
        </w:numPr>
        <w:tabs>
          <w:tab w:val="num" w:pos="0"/>
        </w:tabs>
        <w:suppressAutoHyphens/>
        <w:ind w:hanging="45"/>
        <w:jc w:val="center"/>
        <w:outlineLvl w:val="4"/>
        <w:rPr>
          <w:b/>
          <w:bCs/>
          <w:iCs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392"/>
        <w:gridCol w:w="3729"/>
        <w:gridCol w:w="900"/>
        <w:gridCol w:w="659"/>
        <w:gridCol w:w="1134"/>
        <w:gridCol w:w="983"/>
        <w:gridCol w:w="1111"/>
        <w:gridCol w:w="576"/>
      </w:tblGrid>
      <w:tr w:rsidR="00E45AC0" w:rsidRPr="0021619C" w:rsidTr="00E45AC0">
        <w:trPr>
          <w:cantSplit/>
        </w:trPr>
        <w:tc>
          <w:tcPr>
            <w:tcW w:w="3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№</w:t>
            </w:r>
          </w:p>
        </w:tc>
        <w:tc>
          <w:tcPr>
            <w:tcW w:w="3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Показатели 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Всего </w:t>
            </w:r>
          </w:p>
        </w:tc>
        <w:tc>
          <w:tcPr>
            <w:tcW w:w="380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Форма обучения</w:t>
            </w:r>
          </w:p>
        </w:tc>
      </w:tr>
      <w:tr w:rsidR="00E45AC0" w:rsidRPr="0021619C" w:rsidTr="00E45AC0">
        <w:trPr>
          <w:cantSplit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3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6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  <w:tc>
          <w:tcPr>
            <w:tcW w:w="21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 xml:space="preserve">Очная </w:t>
            </w:r>
          </w:p>
        </w:tc>
        <w:tc>
          <w:tcPr>
            <w:tcW w:w="16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ind w:right="-148"/>
              <w:jc w:val="center"/>
            </w:pPr>
            <w:proofErr w:type="spellStart"/>
            <w:r w:rsidRPr="0021619C">
              <w:t>Очно-заочная</w:t>
            </w:r>
            <w:proofErr w:type="spellEnd"/>
            <w:r w:rsidRPr="0021619C">
              <w:t xml:space="preserve"> (вечерняя)</w:t>
            </w:r>
          </w:p>
        </w:tc>
      </w:tr>
      <w:tr w:rsidR="00E45AC0" w:rsidRPr="0021619C" w:rsidTr="00E45AC0">
        <w:trPr>
          <w:cantSplit/>
        </w:trPr>
        <w:tc>
          <w:tcPr>
            <w:tcW w:w="3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37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6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Кол-во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%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1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keepNext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  <w:outlineLvl w:val="1"/>
              <w:rPr>
                <w:bCs/>
                <w:i/>
              </w:rPr>
            </w:pPr>
            <w:r w:rsidRPr="0021619C">
              <w:rPr>
                <w:bCs/>
                <w:i/>
              </w:rPr>
              <w:t>Окончили среднее медицинское учебное заведение.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12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12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100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2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дипломов с отличием.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5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42%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5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42%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3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дипломов с оценками «хорошо» и «отлично».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3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spacing w:line="360" w:lineRule="auto"/>
              <w:jc w:val="center"/>
            </w:pPr>
            <w:r>
              <w:t>25%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>
              <w:t>3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spacing w:line="360" w:lineRule="auto"/>
              <w:jc w:val="center"/>
            </w:pPr>
            <w:r>
              <w:t>25%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</w:tr>
      <w:tr w:rsidR="00E45AC0" w:rsidRPr="0021619C" w:rsidTr="00E45AC0">
        <w:tc>
          <w:tcPr>
            <w:tcW w:w="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4</w:t>
            </w:r>
          </w:p>
        </w:tc>
        <w:tc>
          <w:tcPr>
            <w:tcW w:w="3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</w:pPr>
            <w:r w:rsidRPr="0021619C">
              <w:t>Количество выданных академических справок.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5AC0" w:rsidRPr="0021619C" w:rsidRDefault="00E45AC0" w:rsidP="00E45AC0">
            <w:pPr>
              <w:snapToGrid w:val="0"/>
              <w:jc w:val="center"/>
            </w:pPr>
            <w:r w:rsidRPr="0021619C">
              <w:t>-</w:t>
            </w:r>
          </w:p>
        </w:tc>
      </w:tr>
    </w:tbl>
    <w:p w:rsidR="00E45AC0" w:rsidRPr="0021619C" w:rsidRDefault="00E45AC0" w:rsidP="00E45AC0">
      <w:pPr>
        <w:spacing w:line="360" w:lineRule="auto"/>
        <w:ind w:firstLine="720"/>
        <w:jc w:val="both"/>
        <w:rPr>
          <w:sz w:val="28"/>
        </w:rPr>
      </w:pPr>
    </w:p>
    <w:p w:rsidR="00E45AC0" w:rsidRPr="0021619C" w:rsidRDefault="00E45AC0" w:rsidP="00E45AC0">
      <w:pPr>
        <w:spacing w:line="276" w:lineRule="auto"/>
        <w:ind w:firstLine="720"/>
        <w:jc w:val="both"/>
      </w:pPr>
      <w:r w:rsidRPr="0021619C">
        <w:t>По заключению Государственной аттестацион</w:t>
      </w:r>
      <w:r>
        <w:t>ной комиссии все выпускники 2021</w:t>
      </w:r>
      <w:r w:rsidRPr="0021619C">
        <w:t xml:space="preserve"> года по специальности  </w:t>
      </w:r>
      <w:r>
        <w:t>Фармация</w:t>
      </w:r>
      <w:r w:rsidRPr="0021619C">
        <w:t xml:space="preserve"> по своим теоретическим знаниям и практическим навыкам, по освоению профессиональных и общих компетенций соответствуют квалификации «</w:t>
      </w:r>
      <w:r>
        <w:t>Фармацевт</w:t>
      </w:r>
      <w:r w:rsidRPr="0021619C">
        <w:t>» и готовы к самостоятельной работе.</w:t>
      </w:r>
    </w:p>
    <w:p w:rsidR="00E45AC0" w:rsidRDefault="00E45AC0" w:rsidP="00E45AC0"/>
    <w:p w:rsidR="00E45AC0" w:rsidRDefault="00E45AC0" w:rsidP="00E45AC0"/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Default="00E45AC0" w:rsidP="00E45AC0">
      <w:pPr>
        <w:jc w:val="center"/>
        <w:rPr>
          <w:b/>
        </w:rPr>
      </w:pPr>
    </w:p>
    <w:p w:rsidR="00E45AC0" w:rsidRPr="00474A7C" w:rsidRDefault="00E45AC0" w:rsidP="00E45AC0">
      <w:pPr>
        <w:jc w:val="center"/>
        <w:rPr>
          <w:b/>
        </w:rPr>
      </w:pPr>
      <w:r w:rsidRPr="00474A7C">
        <w:rPr>
          <w:b/>
        </w:rPr>
        <w:lastRenderedPageBreak/>
        <w:t>Организация практического обучения</w:t>
      </w:r>
    </w:p>
    <w:p w:rsidR="00E45AC0" w:rsidRPr="00474A7C" w:rsidRDefault="00E45AC0" w:rsidP="00E45AC0">
      <w:pPr>
        <w:jc w:val="center"/>
        <w:rPr>
          <w:b/>
        </w:rPr>
      </w:pPr>
    </w:p>
    <w:p w:rsidR="00E45AC0" w:rsidRPr="00474A7C" w:rsidRDefault="00E45AC0" w:rsidP="00E45AC0">
      <w:pPr>
        <w:widowControl w:val="0"/>
        <w:autoSpaceDE w:val="0"/>
        <w:autoSpaceDN w:val="0"/>
        <w:adjustRightInd w:val="0"/>
        <w:spacing w:line="273" w:lineRule="exact"/>
        <w:ind w:firstLine="710"/>
        <w:jc w:val="both"/>
      </w:pPr>
      <w:r w:rsidRPr="00474A7C">
        <w:t>Организация практического обучения осуществлялась в соответствии с рабочим учебным планом. Планирование и организация практики обеспечивали последовательное расширение круга формируемых у студентов умений и практических навыков.</w:t>
      </w:r>
    </w:p>
    <w:p w:rsidR="00E45AC0" w:rsidRPr="00474A7C" w:rsidRDefault="00E45AC0" w:rsidP="00E45AC0">
      <w:pPr>
        <w:widowControl w:val="0"/>
        <w:autoSpaceDE w:val="0"/>
        <w:autoSpaceDN w:val="0"/>
        <w:adjustRightInd w:val="0"/>
        <w:spacing w:line="273" w:lineRule="exact"/>
        <w:ind w:firstLine="710"/>
        <w:jc w:val="both"/>
      </w:pPr>
      <w:r w:rsidRPr="00474A7C">
        <w:t xml:space="preserve">Базами практического обучения являлись медицинские  учреждения гг. Бугульмы, которые закреплены за училищем в соответствии с Приказом Министерства здравоохранения Республики Татарстан </w:t>
      </w:r>
      <w:r w:rsidRPr="008A185D">
        <w:rPr>
          <w:w w:val="74"/>
          <w:sz w:val="28"/>
          <w:szCs w:val="28"/>
        </w:rPr>
        <w:t>N1790</w:t>
      </w:r>
      <w:r w:rsidRPr="00474A7C">
        <w:rPr>
          <w:sz w:val="28"/>
          <w:szCs w:val="28"/>
        </w:rPr>
        <w:t>о</w:t>
      </w:r>
      <w:r w:rsidRPr="00474A7C">
        <w:t>т 16.11.2012 г.</w:t>
      </w:r>
    </w:p>
    <w:p w:rsidR="00E45AC0" w:rsidRPr="00474A7C" w:rsidRDefault="00E45AC0" w:rsidP="00E45AC0">
      <w:pPr>
        <w:widowControl w:val="0"/>
        <w:tabs>
          <w:tab w:val="left" w:pos="691"/>
          <w:tab w:val="left" w:pos="3628"/>
        </w:tabs>
        <w:autoSpaceDE w:val="0"/>
        <w:autoSpaceDN w:val="0"/>
        <w:adjustRightInd w:val="0"/>
        <w:spacing w:line="278" w:lineRule="exact"/>
        <w:ind w:firstLine="720"/>
        <w:jc w:val="both"/>
      </w:pPr>
      <w:r w:rsidRPr="00474A7C">
        <w:t>Все виды практики: учебная практика для получения первичных, профессиональных навыков, практика по профилю специальности и практика квалификационная (стажировка) проводились согласно графику учебного процесса и расписанию.</w:t>
      </w:r>
    </w:p>
    <w:p w:rsidR="00E45AC0" w:rsidRPr="00474A7C" w:rsidRDefault="00E45AC0" w:rsidP="00E45AC0">
      <w:pPr>
        <w:widowControl w:val="0"/>
        <w:autoSpaceDE w:val="0"/>
        <w:autoSpaceDN w:val="0"/>
        <w:adjustRightInd w:val="0"/>
        <w:spacing w:line="273" w:lineRule="exact"/>
        <w:ind w:firstLine="710"/>
        <w:jc w:val="both"/>
      </w:pPr>
      <w:r w:rsidRPr="00474A7C">
        <w:t>Практические занятия проводили штатные преподаватели (7 человек) и совместители с почасовой оплатой труда (45 человек).</w:t>
      </w:r>
    </w:p>
    <w:p w:rsidR="00E45AC0" w:rsidRPr="00474A7C" w:rsidRDefault="00E45AC0" w:rsidP="00E45AC0">
      <w:pPr>
        <w:widowControl w:val="0"/>
        <w:autoSpaceDE w:val="0"/>
        <w:autoSpaceDN w:val="0"/>
        <w:adjustRightInd w:val="0"/>
        <w:ind w:firstLine="708"/>
        <w:jc w:val="both"/>
      </w:pPr>
      <w:r w:rsidRPr="00474A7C">
        <w:t>Штатные преподаватели в своем распоряжении имеют обширный методический материал для проведения практических занятий, который пополняется ежегодно.</w:t>
      </w:r>
    </w:p>
    <w:p w:rsidR="00E45AC0" w:rsidRPr="00474A7C" w:rsidRDefault="00E45AC0" w:rsidP="00E45AC0">
      <w:pPr>
        <w:widowControl w:val="0"/>
        <w:autoSpaceDE w:val="0"/>
        <w:autoSpaceDN w:val="0"/>
        <w:adjustRightInd w:val="0"/>
        <w:ind w:left="4" w:right="4" w:firstLine="710"/>
        <w:jc w:val="both"/>
      </w:pPr>
      <w:proofErr w:type="gramStart"/>
      <w:r w:rsidRPr="00474A7C">
        <w:t xml:space="preserve">С 19 марта 2020 года в соответствии с приказом </w:t>
      </w:r>
      <w:r>
        <w:t xml:space="preserve">38/у </w:t>
      </w:r>
      <w:r w:rsidRPr="00474A7C">
        <w:t xml:space="preserve"> учебная и производственная практика проводились в дистанционном формате.</w:t>
      </w:r>
      <w:proofErr w:type="gramEnd"/>
      <w:r w:rsidRPr="00474A7C">
        <w:t xml:space="preserve"> Для качественного проведения практики преподавателями были созданы дополнительные материалы и задания, в том числе в виде презентаций и рабочих тетрадей.</w:t>
      </w:r>
    </w:p>
    <w:p w:rsidR="00E45AC0" w:rsidRPr="00474A7C" w:rsidRDefault="00E45AC0" w:rsidP="00E45AC0">
      <w:pPr>
        <w:widowControl w:val="0"/>
        <w:autoSpaceDE w:val="0"/>
        <w:autoSpaceDN w:val="0"/>
        <w:adjustRightInd w:val="0"/>
        <w:ind w:firstLine="708"/>
        <w:jc w:val="both"/>
      </w:pPr>
    </w:p>
    <w:p w:rsidR="00E45AC0" w:rsidRPr="00474A7C" w:rsidRDefault="00E45AC0" w:rsidP="00E45AC0">
      <w:pPr>
        <w:widowControl w:val="0"/>
        <w:autoSpaceDE w:val="0"/>
        <w:autoSpaceDN w:val="0"/>
        <w:adjustRightInd w:val="0"/>
        <w:ind w:left="3014"/>
        <w:rPr>
          <w:bCs/>
          <w:iCs/>
          <w:u w:val="single"/>
        </w:rPr>
      </w:pPr>
      <w:r w:rsidRPr="00474A7C">
        <w:rPr>
          <w:bCs/>
          <w:iCs/>
          <w:u w:val="single"/>
        </w:rPr>
        <w:t xml:space="preserve">Организация учебной практики </w:t>
      </w:r>
    </w:p>
    <w:p w:rsidR="00E45AC0" w:rsidRPr="00474A7C" w:rsidRDefault="00E45AC0" w:rsidP="00E45AC0">
      <w:pPr>
        <w:widowControl w:val="0"/>
        <w:autoSpaceDE w:val="0"/>
        <w:autoSpaceDN w:val="0"/>
        <w:adjustRightInd w:val="0"/>
        <w:ind w:left="3014"/>
        <w:rPr>
          <w:b/>
          <w:bCs/>
          <w:i/>
          <w:iCs/>
        </w:rPr>
      </w:pPr>
    </w:p>
    <w:p w:rsidR="00E45AC0" w:rsidRDefault="00E45AC0" w:rsidP="00E45AC0">
      <w:pPr>
        <w:widowControl w:val="0"/>
        <w:autoSpaceDE w:val="0"/>
        <w:autoSpaceDN w:val="0"/>
        <w:adjustRightInd w:val="0"/>
        <w:ind w:left="4" w:right="4" w:firstLine="710"/>
        <w:jc w:val="both"/>
      </w:pPr>
      <w:r w:rsidRPr="00474A7C">
        <w:t xml:space="preserve">Учебная практика проводилась в кабинетах доклинической практики, которые оснащены необходимым оборудованием, а также на базах медицинских учреждений. Учебная группа делилась на 1-3 бригады в зависимости от наполняемости группы. Количество бригад в учебных группах: </w:t>
      </w:r>
    </w:p>
    <w:tbl>
      <w:tblPr>
        <w:tblStyle w:val="a6"/>
        <w:tblW w:w="0" w:type="auto"/>
        <w:tblLook w:val="04A0"/>
      </w:tblPr>
      <w:tblGrid>
        <w:gridCol w:w="656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  <w:gridCol w:w="657"/>
      </w:tblGrid>
      <w:tr w:rsidR="00E45AC0" w:rsidTr="00E45AC0">
        <w:tc>
          <w:tcPr>
            <w:tcW w:w="656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101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201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301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401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21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23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31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32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33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41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42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43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41Ф</w:t>
            </w:r>
          </w:p>
        </w:tc>
      </w:tr>
      <w:tr w:rsidR="00E45AC0" w:rsidTr="00E45AC0">
        <w:tc>
          <w:tcPr>
            <w:tcW w:w="656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1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3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3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3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2</w:t>
            </w:r>
          </w:p>
        </w:tc>
        <w:tc>
          <w:tcPr>
            <w:tcW w:w="657" w:type="dxa"/>
          </w:tcPr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ind w:right="4"/>
              <w:jc w:val="both"/>
            </w:pPr>
            <w:r>
              <w:t>1</w:t>
            </w:r>
          </w:p>
        </w:tc>
      </w:tr>
    </w:tbl>
    <w:p w:rsidR="00E45AC0" w:rsidRPr="00474A7C" w:rsidRDefault="00E45AC0" w:rsidP="00E45AC0">
      <w:pPr>
        <w:widowControl w:val="0"/>
        <w:autoSpaceDE w:val="0"/>
        <w:autoSpaceDN w:val="0"/>
        <w:adjustRightInd w:val="0"/>
        <w:ind w:right="4"/>
        <w:jc w:val="both"/>
      </w:pPr>
    </w:p>
    <w:p w:rsidR="00E45AC0" w:rsidRDefault="00E45AC0" w:rsidP="00E45AC0">
      <w:pPr>
        <w:widowControl w:val="0"/>
        <w:autoSpaceDE w:val="0"/>
        <w:autoSpaceDN w:val="0"/>
        <w:adjustRightInd w:val="0"/>
        <w:ind w:left="4" w:right="4" w:firstLine="710"/>
        <w:jc w:val="both"/>
      </w:pPr>
      <w:r w:rsidRPr="00474A7C">
        <w:t xml:space="preserve">Продолжительность практических занятий составляла от 4 до 8 часов. Осуществлялся </w:t>
      </w:r>
      <w:proofErr w:type="gramStart"/>
      <w:r w:rsidRPr="00474A7C">
        <w:t>контроль за</w:t>
      </w:r>
      <w:proofErr w:type="gramEnd"/>
      <w:r w:rsidRPr="00474A7C">
        <w:t xml:space="preserve"> проведением учебной и производственной практики, посещались практические занятия с последующим анализом. Все пропущенные занятия студентами отрабатывались по письменному разрешению.</w:t>
      </w:r>
    </w:p>
    <w:p w:rsidR="00E45AC0" w:rsidRDefault="00E45AC0" w:rsidP="00E45AC0">
      <w:pPr>
        <w:widowControl w:val="0"/>
        <w:autoSpaceDE w:val="0"/>
        <w:autoSpaceDN w:val="0"/>
        <w:adjustRightInd w:val="0"/>
        <w:ind w:left="4" w:right="4" w:firstLine="710"/>
        <w:jc w:val="both"/>
      </w:pPr>
    </w:p>
    <w:p w:rsidR="00E45AC0" w:rsidRPr="008A185D" w:rsidRDefault="00E45AC0" w:rsidP="00E45AC0">
      <w:pPr>
        <w:jc w:val="center"/>
      </w:pPr>
      <w:r w:rsidRPr="008A185D">
        <w:t xml:space="preserve">Итоги учебной практики </w:t>
      </w:r>
      <w:r>
        <w:t xml:space="preserve"> 2020-2021 учебный год</w:t>
      </w:r>
    </w:p>
    <w:tbl>
      <w:tblPr>
        <w:tblStyle w:val="a6"/>
        <w:tblW w:w="10448" w:type="dxa"/>
        <w:tblInd w:w="-318" w:type="dxa"/>
        <w:tblLayout w:type="fixed"/>
        <w:tblLook w:val="04A0"/>
      </w:tblPr>
      <w:tblGrid>
        <w:gridCol w:w="1135"/>
        <w:gridCol w:w="851"/>
        <w:gridCol w:w="1134"/>
        <w:gridCol w:w="850"/>
        <w:gridCol w:w="992"/>
        <w:gridCol w:w="954"/>
        <w:gridCol w:w="962"/>
        <w:gridCol w:w="851"/>
        <w:gridCol w:w="919"/>
        <w:gridCol w:w="885"/>
        <w:gridCol w:w="915"/>
      </w:tblGrid>
      <w:tr w:rsidR="00E45AC0" w:rsidTr="00E45AC0">
        <w:tc>
          <w:tcPr>
            <w:tcW w:w="1135" w:type="dxa"/>
            <w:vMerge w:val="restart"/>
          </w:tcPr>
          <w:p w:rsidR="00E45AC0" w:rsidRPr="00E25855" w:rsidRDefault="00E45AC0" w:rsidP="00E45AC0">
            <w:pPr>
              <w:jc w:val="center"/>
            </w:pPr>
            <w:r w:rsidRPr="00E25855">
              <w:t>Курс</w:t>
            </w:r>
          </w:p>
        </w:tc>
        <w:tc>
          <w:tcPr>
            <w:tcW w:w="3827" w:type="dxa"/>
            <w:gridSpan w:val="4"/>
          </w:tcPr>
          <w:p w:rsidR="00E45AC0" w:rsidRPr="00E25855" w:rsidRDefault="00E45AC0" w:rsidP="00E45AC0">
            <w:pPr>
              <w:jc w:val="center"/>
            </w:pPr>
            <w:r>
              <w:t>Лечебное дело</w:t>
            </w:r>
          </w:p>
        </w:tc>
        <w:tc>
          <w:tcPr>
            <w:tcW w:w="3686" w:type="dxa"/>
            <w:gridSpan w:val="4"/>
          </w:tcPr>
          <w:p w:rsidR="00E45AC0" w:rsidRPr="00E25855" w:rsidRDefault="00E45AC0" w:rsidP="00E45AC0">
            <w:pPr>
              <w:jc w:val="center"/>
            </w:pPr>
            <w:r>
              <w:t>Сестринское дело</w:t>
            </w:r>
          </w:p>
        </w:tc>
        <w:tc>
          <w:tcPr>
            <w:tcW w:w="1800" w:type="dxa"/>
            <w:gridSpan w:val="2"/>
          </w:tcPr>
          <w:p w:rsidR="00E45AC0" w:rsidRDefault="00E45AC0" w:rsidP="00E45AC0">
            <w:pPr>
              <w:jc w:val="center"/>
            </w:pPr>
            <w:r>
              <w:t>Фармация</w:t>
            </w:r>
          </w:p>
        </w:tc>
      </w:tr>
      <w:tr w:rsidR="00E45AC0" w:rsidTr="00E45AC0">
        <w:tc>
          <w:tcPr>
            <w:tcW w:w="1135" w:type="dxa"/>
            <w:vMerge/>
          </w:tcPr>
          <w:p w:rsidR="00E45AC0" w:rsidRPr="00E25855" w:rsidRDefault="00E45AC0" w:rsidP="00E45AC0">
            <w:pPr>
              <w:jc w:val="center"/>
            </w:pPr>
          </w:p>
        </w:tc>
        <w:tc>
          <w:tcPr>
            <w:tcW w:w="1985" w:type="dxa"/>
            <w:gridSpan w:val="2"/>
          </w:tcPr>
          <w:p w:rsidR="00E45AC0" w:rsidRPr="00E25855" w:rsidRDefault="00E45AC0" w:rsidP="00E45AC0">
            <w:pPr>
              <w:jc w:val="center"/>
              <w:rPr>
                <w:sz w:val="20"/>
                <w:szCs w:val="20"/>
              </w:rPr>
            </w:pPr>
            <w:r w:rsidRPr="00E25855">
              <w:rPr>
                <w:sz w:val="20"/>
                <w:szCs w:val="20"/>
              </w:rPr>
              <w:t>1 полугодие</w:t>
            </w:r>
          </w:p>
        </w:tc>
        <w:tc>
          <w:tcPr>
            <w:tcW w:w="1842" w:type="dxa"/>
            <w:gridSpan w:val="2"/>
          </w:tcPr>
          <w:p w:rsidR="00E45AC0" w:rsidRPr="00E25855" w:rsidRDefault="00E45AC0" w:rsidP="00E45AC0">
            <w:pPr>
              <w:jc w:val="center"/>
              <w:rPr>
                <w:sz w:val="20"/>
                <w:szCs w:val="20"/>
              </w:rPr>
            </w:pPr>
            <w:r w:rsidRPr="00E25855">
              <w:rPr>
                <w:sz w:val="20"/>
                <w:szCs w:val="20"/>
              </w:rPr>
              <w:t>2 полугодие</w:t>
            </w:r>
          </w:p>
        </w:tc>
        <w:tc>
          <w:tcPr>
            <w:tcW w:w="1916" w:type="dxa"/>
            <w:gridSpan w:val="2"/>
          </w:tcPr>
          <w:p w:rsidR="00E45AC0" w:rsidRPr="00E25855" w:rsidRDefault="00E45AC0" w:rsidP="00E45AC0">
            <w:pPr>
              <w:jc w:val="center"/>
              <w:rPr>
                <w:sz w:val="20"/>
                <w:szCs w:val="20"/>
              </w:rPr>
            </w:pPr>
            <w:r w:rsidRPr="00E25855">
              <w:rPr>
                <w:sz w:val="20"/>
                <w:szCs w:val="20"/>
              </w:rPr>
              <w:t>1 полугодие</w:t>
            </w:r>
          </w:p>
        </w:tc>
        <w:tc>
          <w:tcPr>
            <w:tcW w:w="1770" w:type="dxa"/>
            <w:gridSpan w:val="2"/>
          </w:tcPr>
          <w:p w:rsidR="00E45AC0" w:rsidRPr="00E25855" w:rsidRDefault="00E45AC0" w:rsidP="00E45AC0">
            <w:pPr>
              <w:jc w:val="center"/>
              <w:rPr>
                <w:sz w:val="20"/>
                <w:szCs w:val="20"/>
              </w:rPr>
            </w:pPr>
            <w:r w:rsidRPr="00E25855">
              <w:rPr>
                <w:sz w:val="20"/>
                <w:szCs w:val="20"/>
              </w:rPr>
              <w:t>2 полугодие</w:t>
            </w:r>
          </w:p>
        </w:tc>
        <w:tc>
          <w:tcPr>
            <w:tcW w:w="1800" w:type="dxa"/>
            <w:gridSpan w:val="2"/>
          </w:tcPr>
          <w:p w:rsidR="00E45AC0" w:rsidRPr="00E25855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полугодие</w:t>
            </w:r>
          </w:p>
        </w:tc>
      </w:tr>
      <w:tr w:rsidR="00E45AC0" w:rsidTr="00E45AC0">
        <w:tc>
          <w:tcPr>
            <w:tcW w:w="1135" w:type="dxa"/>
            <w:vMerge/>
          </w:tcPr>
          <w:p w:rsidR="00E45AC0" w:rsidRPr="00E25855" w:rsidRDefault="00E45AC0" w:rsidP="00E45AC0">
            <w:pPr>
              <w:jc w:val="center"/>
            </w:pPr>
          </w:p>
        </w:tc>
        <w:tc>
          <w:tcPr>
            <w:tcW w:w="851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средний балл</w:t>
            </w:r>
          </w:p>
        </w:tc>
        <w:tc>
          <w:tcPr>
            <w:tcW w:w="1134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% качества</w:t>
            </w:r>
          </w:p>
        </w:tc>
        <w:tc>
          <w:tcPr>
            <w:tcW w:w="850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средний балл</w:t>
            </w:r>
          </w:p>
        </w:tc>
        <w:tc>
          <w:tcPr>
            <w:tcW w:w="992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% качества</w:t>
            </w:r>
          </w:p>
        </w:tc>
        <w:tc>
          <w:tcPr>
            <w:tcW w:w="954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средний балл</w:t>
            </w:r>
          </w:p>
        </w:tc>
        <w:tc>
          <w:tcPr>
            <w:tcW w:w="962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% качества</w:t>
            </w:r>
          </w:p>
        </w:tc>
        <w:tc>
          <w:tcPr>
            <w:tcW w:w="851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средний балл</w:t>
            </w:r>
          </w:p>
        </w:tc>
        <w:tc>
          <w:tcPr>
            <w:tcW w:w="919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% качества</w:t>
            </w:r>
          </w:p>
        </w:tc>
        <w:tc>
          <w:tcPr>
            <w:tcW w:w="885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средний балл</w:t>
            </w:r>
          </w:p>
        </w:tc>
        <w:tc>
          <w:tcPr>
            <w:tcW w:w="915" w:type="dxa"/>
          </w:tcPr>
          <w:p w:rsidR="00E45AC0" w:rsidRPr="000B3055" w:rsidRDefault="00E45AC0" w:rsidP="00E45AC0">
            <w:pPr>
              <w:jc w:val="center"/>
              <w:rPr>
                <w:sz w:val="18"/>
                <w:szCs w:val="18"/>
              </w:rPr>
            </w:pPr>
            <w:r w:rsidRPr="000B3055">
              <w:rPr>
                <w:sz w:val="18"/>
                <w:szCs w:val="18"/>
              </w:rPr>
              <w:t>% качества</w:t>
            </w:r>
          </w:p>
        </w:tc>
      </w:tr>
      <w:tr w:rsidR="00E45AC0" w:rsidTr="00E45AC0">
        <w:tc>
          <w:tcPr>
            <w:tcW w:w="113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 w:rsidRPr="00922151">
              <w:rPr>
                <w:sz w:val="22"/>
                <w:szCs w:val="22"/>
              </w:rPr>
              <w:t>1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  <w:tc>
          <w:tcPr>
            <w:tcW w:w="1134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92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54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62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45AC0" w:rsidTr="00E45AC0">
        <w:tc>
          <w:tcPr>
            <w:tcW w:w="113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 w:rsidRPr="00922151">
              <w:rPr>
                <w:sz w:val="22"/>
                <w:szCs w:val="22"/>
              </w:rPr>
              <w:t>2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134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50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54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  <w:tc>
          <w:tcPr>
            <w:tcW w:w="962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9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88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45AC0" w:rsidTr="00E45AC0">
        <w:tc>
          <w:tcPr>
            <w:tcW w:w="113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 w:rsidRPr="00922151">
              <w:rPr>
                <w:sz w:val="22"/>
                <w:szCs w:val="22"/>
              </w:rPr>
              <w:t>3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4,75</w:t>
            </w:r>
          </w:p>
        </w:tc>
        <w:tc>
          <w:tcPr>
            <w:tcW w:w="1134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992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54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  <w:tc>
          <w:tcPr>
            <w:tcW w:w="962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4,6</w:t>
            </w:r>
          </w:p>
        </w:tc>
        <w:tc>
          <w:tcPr>
            <w:tcW w:w="919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</w:t>
            </w:r>
          </w:p>
        </w:tc>
        <w:tc>
          <w:tcPr>
            <w:tcW w:w="88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91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45AC0" w:rsidTr="00E45AC0">
        <w:tc>
          <w:tcPr>
            <w:tcW w:w="113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 w:rsidRPr="00922151">
              <w:rPr>
                <w:sz w:val="22"/>
                <w:szCs w:val="22"/>
              </w:rPr>
              <w:t>4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34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92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954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  <w:tc>
          <w:tcPr>
            <w:tcW w:w="962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  <w:tc>
          <w:tcPr>
            <w:tcW w:w="919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</w:t>
            </w:r>
          </w:p>
        </w:tc>
        <w:tc>
          <w:tcPr>
            <w:tcW w:w="88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915" w:type="dxa"/>
          </w:tcPr>
          <w:p w:rsidR="00E45AC0" w:rsidRPr="00922151" w:rsidRDefault="00E45AC0" w:rsidP="00E45A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E45AC0" w:rsidTr="00E45AC0">
        <w:tc>
          <w:tcPr>
            <w:tcW w:w="1135" w:type="dxa"/>
          </w:tcPr>
          <w:p w:rsidR="00E45AC0" w:rsidRPr="00922151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 w:rsidRPr="00922151">
              <w:rPr>
                <w:b/>
                <w:sz w:val="22"/>
                <w:szCs w:val="22"/>
              </w:rPr>
              <w:t>ИТОГО</w:t>
            </w:r>
          </w:p>
        </w:tc>
        <w:tc>
          <w:tcPr>
            <w:tcW w:w="851" w:type="dxa"/>
          </w:tcPr>
          <w:p w:rsidR="00E45AC0" w:rsidRPr="00922151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4,7</w:t>
            </w:r>
          </w:p>
        </w:tc>
        <w:tc>
          <w:tcPr>
            <w:tcW w:w="1134" w:type="dxa"/>
          </w:tcPr>
          <w:p w:rsidR="00E45AC0" w:rsidRPr="00922151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E45AC0" w:rsidRPr="00922151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4,9</w:t>
            </w:r>
          </w:p>
        </w:tc>
        <w:tc>
          <w:tcPr>
            <w:tcW w:w="992" w:type="dxa"/>
          </w:tcPr>
          <w:p w:rsidR="00E45AC0" w:rsidRPr="00922151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954" w:type="dxa"/>
          </w:tcPr>
          <w:p w:rsidR="00E45AC0" w:rsidRPr="005534F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 w:rsidRPr="005534FD">
              <w:rPr>
                <w:b/>
                <w:sz w:val="22"/>
                <w:szCs w:val="22"/>
              </w:rPr>
              <w:t>4,5</w:t>
            </w:r>
          </w:p>
        </w:tc>
        <w:tc>
          <w:tcPr>
            <w:tcW w:w="962" w:type="dxa"/>
          </w:tcPr>
          <w:p w:rsidR="00E45AC0" w:rsidRPr="005534F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 w:rsidRPr="005534FD">
              <w:rPr>
                <w:b/>
                <w:sz w:val="22"/>
                <w:szCs w:val="22"/>
              </w:rPr>
              <w:t>96</w:t>
            </w:r>
          </w:p>
        </w:tc>
        <w:tc>
          <w:tcPr>
            <w:tcW w:w="851" w:type="dxa"/>
          </w:tcPr>
          <w:p w:rsidR="00E45AC0" w:rsidRPr="005534F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 w:rsidRPr="005534FD">
              <w:rPr>
                <w:b/>
                <w:sz w:val="22"/>
                <w:szCs w:val="22"/>
              </w:rPr>
              <w:t>4,4</w:t>
            </w:r>
          </w:p>
        </w:tc>
        <w:tc>
          <w:tcPr>
            <w:tcW w:w="919" w:type="dxa"/>
          </w:tcPr>
          <w:p w:rsidR="00E45AC0" w:rsidRPr="005534FD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 w:rsidRPr="005534FD">
              <w:rPr>
                <w:b/>
                <w:sz w:val="22"/>
                <w:szCs w:val="22"/>
              </w:rPr>
              <w:t>95</w:t>
            </w:r>
          </w:p>
        </w:tc>
        <w:tc>
          <w:tcPr>
            <w:tcW w:w="885" w:type="dxa"/>
          </w:tcPr>
          <w:p w:rsidR="00E45AC0" w:rsidRPr="0034282B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 w:rsidRPr="0034282B">
              <w:rPr>
                <w:b/>
                <w:sz w:val="22"/>
                <w:szCs w:val="22"/>
              </w:rPr>
              <w:t>5,0</w:t>
            </w:r>
          </w:p>
        </w:tc>
        <w:tc>
          <w:tcPr>
            <w:tcW w:w="915" w:type="dxa"/>
          </w:tcPr>
          <w:p w:rsidR="00E45AC0" w:rsidRPr="0034282B" w:rsidRDefault="00E45AC0" w:rsidP="00E45AC0">
            <w:pPr>
              <w:jc w:val="center"/>
              <w:rPr>
                <w:b/>
                <w:sz w:val="22"/>
                <w:szCs w:val="22"/>
              </w:rPr>
            </w:pPr>
            <w:r w:rsidRPr="0034282B">
              <w:rPr>
                <w:b/>
                <w:sz w:val="22"/>
                <w:szCs w:val="22"/>
              </w:rPr>
              <w:t>100</w:t>
            </w:r>
          </w:p>
        </w:tc>
      </w:tr>
    </w:tbl>
    <w:p w:rsidR="00E45AC0" w:rsidRPr="00474A7C" w:rsidRDefault="00E45AC0" w:rsidP="00E45AC0">
      <w:pPr>
        <w:widowControl w:val="0"/>
        <w:autoSpaceDE w:val="0"/>
        <w:autoSpaceDN w:val="0"/>
        <w:adjustRightInd w:val="0"/>
        <w:spacing w:line="249" w:lineRule="exact"/>
      </w:pPr>
    </w:p>
    <w:p w:rsidR="00E45AC0" w:rsidRDefault="00E45AC0" w:rsidP="00E45AC0"/>
    <w:p w:rsidR="00E45AC0" w:rsidRPr="00922151" w:rsidRDefault="00E45AC0" w:rsidP="00E45AC0">
      <w:pPr>
        <w:pageBreakBefore/>
        <w:widowControl w:val="0"/>
        <w:autoSpaceDE w:val="0"/>
        <w:autoSpaceDN w:val="0"/>
        <w:adjustRightInd w:val="0"/>
        <w:spacing w:line="249" w:lineRule="exact"/>
        <w:jc w:val="center"/>
        <w:rPr>
          <w:b/>
          <w:bCs/>
          <w:iCs/>
        </w:rPr>
      </w:pPr>
      <w:r>
        <w:lastRenderedPageBreak/>
        <w:tab/>
      </w:r>
      <w:r w:rsidRPr="00922151">
        <w:rPr>
          <w:b/>
          <w:bCs/>
          <w:iCs/>
        </w:rPr>
        <w:t>Организация производственной практики</w:t>
      </w:r>
    </w:p>
    <w:p w:rsidR="00E45AC0" w:rsidRPr="0098067A" w:rsidRDefault="00E45AC0" w:rsidP="00E45AC0">
      <w:pPr>
        <w:widowControl w:val="0"/>
        <w:autoSpaceDE w:val="0"/>
        <w:autoSpaceDN w:val="0"/>
        <w:adjustRightInd w:val="0"/>
        <w:spacing w:line="249" w:lineRule="exact"/>
        <w:ind w:left="2428"/>
        <w:rPr>
          <w:b/>
          <w:bCs/>
          <w:i/>
          <w:iCs/>
          <w:sz w:val="16"/>
          <w:szCs w:val="16"/>
        </w:rPr>
      </w:pPr>
    </w:p>
    <w:p w:rsidR="00E45AC0" w:rsidRPr="00CD0122" w:rsidRDefault="00E45AC0" w:rsidP="00E45AC0">
      <w:pPr>
        <w:widowControl w:val="0"/>
        <w:autoSpaceDE w:val="0"/>
        <w:autoSpaceDN w:val="0"/>
        <w:adjustRightInd w:val="0"/>
        <w:ind w:left="9" w:right="4" w:firstLine="891"/>
        <w:jc w:val="both"/>
      </w:pPr>
      <w:r w:rsidRPr="00CD0122">
        <w:t xml:space="preserve">Профессиональная производственная практика является составной частью образовательного процесса и основным этапом практической подготовки студентов. Данная практика проходила в медицинских учреждениях по графику, утвержденному директором училища. График был согласован с главными врачами лечебно-профилактических учреждений. </w:t>
      </w:r>
    </w:p>
    <w:p w:rsidR="00E45AC0" w:rsidRPr="00CD0122" w:rsidRDefault="00E45AC0" w:rsidP="00E45AC0">
      <w:pPr>
        <w:widowControl w:val="0"/>
        <w:autoSpaceDE w:val="0"/>
        <w:autoSpaceDN w:val="0"/>
        <w:adjustRightInd w:val="0"/>
        <w:ind w:left="4" w:right="4" w:firstLine="710"/>
        <w:jc w:val="both"/>
      </w:pPr>
      <w:r w:rsidRPr="00CD0122">
        <w:t xml:space="preserve">Перед началом производственной практики проводились совещания с методическими руководителями, общими и непосредственными руководителями медицинских учреждений по организации практики. Методические руководители и студенты получали пакет документов, содержащих программы практики, перечень вопросов и манипуляций для зачета, образцы отчетной документации. </w:t>
      </w:r>
    </w:p>
    <w:p w:rsidR="00E45AC0" w:rsidRPr="00CD0122" w:rsidRDefault="00E45AC0" w:rsidP="00E45AC0">
      <w:pPr>
        <w:widowControl w:val="0"/>
        <w:autoSpaceDE w:val="0"/>
        <w:autoSpaceDN w:val="0"/>
        <w:adjustRightInd w:val="0"/>
        <w:ind w:left="4" w:right="4" w:firstLine="710"/>
        <w:jc w:val="both"/>
      </w:pPr>
      <w:r w:rsidRPr="00CD0122">
        <w:t xml:space="preserve">По итогам производственной практики проводилась аттестация, для проведения которой составлены аттестационные билеты. </w:t>
      </w:r>
      <w:proofErr w:type="gramStart"/>
      <w:r w:rsidRPr="00CD0122">
        <w:t>Контроль за</w:t>
      </w:r>
      <w:proofErr w:type="gramEnd"/>
      <w:r w:rsidRPr="00CD0122">
        <w:t xml:space="preserve"> организацией проведения производственной практики возлагался на методических руководителей. Перед каждым видом производственной практики проводился инструктаж по технике безопасности. Для проведения аттестации были составлены аттестационные билеты. </w:t>
      </w:r>
    </w:p>
    <w:p w:rsidR="00E45AC0" w:rsidRPr="0098067A" w:rsidRDefault="00E45AC0" w:rsidP="00E45AC0">
      <w:pPr>
        <w:rPr>
          <w:sz w:val="16"/>
          <w:szCs w:val="16"/>
        </w:rPr>
      </w:pPr>
    </w:p>
    <w:p w:rsidR="00E45AC0" w:rsidRPr="00A35D9C" w:rsidRDefault="00E45AC0" w:rsidP="00E45AC0">
      <w:pPr>
        <w:widowControl w:val="0"/>
        <w:autoSpaceDE w:val="0"/>
        <w:autoSpaceDN w:val="0"/>
        <w:adjustRightInd w:val="0"/>
        <w:ind w:right="4"/>
        <w:jc w:val="center"/>
        <w:rPr>
          <w:b/>
        </w:rPr>
      </w:pPr>
      <w:r w:rsidRPr="00A35D9C">
        <w:rPr>
          <w:b/>
        </w:rPr>
        <w:t>Результаты производственной практики</w:t>
      </w:r>
    </w:p>
    <w:p w:rsidR="00E45AC0" w:rsidRDefault="00E45AC0" w:rsidP="00E45AC0">
      <w:pPr>
        <w:widowControl w:val="0"/>
        <w:autoSpaceDE w:val="0"/>
        <w:autoSpaceDN w:val="0"/>
        <w:adjustRightInd w:val="0"/>
        <w:spacing w:line="273" w:lineRule="exact"/>
        <w:ind w:right="4"/>
        <w:jc w:val="center"/>
        <w:rPr>
          <w:b/>
        </w:rPr>
      </w:pPr>
      <w:r w:rsidRPr="00A35D9C">
        <w:rPr>
          <w:b/>
        </w:rPr>
        <w:t>по специальности  31.02.01 Лечебное дело</w:t>
      </w:r>
    </w:p>
    <w:p w:rsidR="00E45AC0" w:rsidRDefault="00E45AC0" w:rsidP="00E45AC0">
      <w:pPr>
        <w:widowControl w:val="0"/>
        <w:autoSpaceDE w:val="0"/>
        <w:autoSpaceDN w:val="0"/>
        <w:adjustRightInd w:val="0"/>
        <w:spacing w:line="273" w:lineRule="exact"/>
        <w:ind w:right="4"/>
        <w:jc w:val="center"/>
        <w:rPr>
          <w:b/>
        </w:rPr>
      </w:pPr>
    </w:p>
    <w:tbl>
      <w:tblPr>
        <w:tblStyle w:val="a6"/>
        <w:tblW w:w="9889" w:type="dxa"/>
        <w:tblLook w:val="04A0"/>
      </w:tblPr>
      <w:tblGrid>
        <w:gridCol w:w="1101"/>
        <w:gridCol w:w="4252"/>
        <w:gridCol w:w="1843"/>
        <w:gridCol w:w="1417"/>
        <w:gridCol w:w="1276"/>
      </w:tblGrid>
      <w:tr w:rsidR="00E45AC0" w:rsidTr="00E45AC0">
        <w:tc>
          <w:tcPr>
            <w:tcW w:w="1101" w:type="dxa"/>
          </w:tcPr>
          <w:p w:rsidR="00E45AC0" w:rsidRPr="00596261" w:rsidRDefault="00E45AC0" w:rsidP="00E45AC0">
            <w:pPr>
              <w:widowControl w:val="0"/>
              <w:autoSpaceDE w:val="0"/>
              <w:autoSpaceDN w:val="0"/>
              <w:adjustRightInd w:val="0"/>
              <w:spacing w:line="273" w:lineRule="exact"/>
              <w:ind w:right="4"/>
              <w:jc w:val="center"/>
            </w:pPr>
            <w:r w:rsidRPr="00596261">
              <w:t>группа</w:t>
            </w:r>
          </w:p>
        </w:tc>
        <w:tc>
          <w:tcPr>
            <w:tcW w:w="4252" w:type="dxa"/>
          </w:tcPr>
          <w:p w:rsidR="00E45AC0" w:rsidRPr="00596261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596261">
              <w:rPr>
                <w:sz w:val="22"/>
                <w:szCs w:val="22"/>
              </w:rPr>
              <w:t>наименование ПП</w:t>
            </w:r>
          </w:p>
        </w:tc>
        <w:tc>
          <w:tcPr>
            <w:tcW w:w="1843" w:type="dxa"/>
          </w:tcPr>
          <w:p w:rsidR="00E45AC0" w:rsidRPr="00596261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596261">
              <w:rPr>
                <w:sz w:val="22"/>
                <w:szCs w:val="22"/>
              </w:rPr>
              <w:t>ФИО методического руководителя</w:t>
            </w:r>
          </w:p>
        </w:tc>
        <w:tc>
          <w:tcPr>
            <w:tcW w:w="1417" w:type="dxa"/>
          </w:tcPr>
          <w:p w:rsidR="00E45AC0" w:rsidRPr="00596261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596261">
              <w:rPr>
                <w:sz w:val="22"/>
                <w:szCs w:val="22"/>
              </w:rPr>
              <w:t>% качества</w:t>
            </w:r>
          </w:p>
        </w:tc>
        <w:tc>
          <w:tcPr>
            <w:tcW w:w="1276" w:type="dxa"/>
          </w:tcPr>
          <w:p w:rsidR="00E45AC0" w:rsidRPr="00596261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596261">
              <w:rPr>
                <w:sz w:val="22"/>
                <w:szCs w:val="22"/>
              </w:rPr>
              <w:t>Средний</w:t>
            </w:r>
          </w:p>
          <w:p w:rsidR="00E45AC0" w:rsidRPr="00596261" w:rsidRDefault="00E45AC0" w:rsidP="00E45AC0">
            <w:pPr>
              <w:jc w:val="center"/>
              <w:rPr>
                <w:sz w:val="22"/>
                <w:szCs w:val="22"/>
              </w:rPr>
            </w:pPr>
            <w:r w:rsidRPr="00596261">
              <w:rPr>
                <w:sz w:val="22"/>
                <w:szCs w:val="22"/>
              </w:rPr>
              <w:t>балл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101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ПМ.07. Младшая медицинская сестра по уходу за больными.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Казанова Т.В.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4.63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201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ПМ.01. Диагностическая деятельность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88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3,7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201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ПМ.02. МДК 02.01. Лечение пациентов терапевтического профиля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82,35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4,24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301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 02.МДК 02.04 Лечение пациентов детского возраста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Казанова Т.В.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5,0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301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 xml:space="preserve">ПМ 02.МДК 02.02 Лечение </w:t>
            </w:r>
            <w:proofErr w:type="spellStart"/>
            <w:r w:rsidRPr="00A35D9C">
              <w:rPr>
                <w:sz w:val="22"/>
                <w:szCs w:val="22"/>
              </w:rPr>
              <w:t>пациентовхирургического</w:t>
            </w:r>
            <w:proofErr w:type="spellEnd"/>
            <w:r w:rsidRPr="00A35D9C">
              <w:rPr>
                <w:sz w:val="22"/>
                <w:szCs w:val="22"/>
              </w:rPr>
              <w:t xml:space="preserve"> профиля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35D9C">
              <w:rPr>
                <w:sz w:val="22"/>
                <w:szCs w:val="22"/>
              </w:rPr>
              <w:t>Канкова</w:t>
            </w:r>
            <w:proofErr w:type="spellEnd"/>
            <w:r w:rsidRPr="00A35D9C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4,15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301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 02.МДК 02.03 оказание акушерско-гинекологической помощи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35D9C">
              <w:rPr>
                <w:sz w:val="22"/>
                <w:szCs w:val="22"/>
              </w:rPr>
              <w:t>Галиева</w:t>
            </w:r>
            <w:proofErr w:type="spellEnd"/>
            <w:r w:rsidRPr="00A35D9C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5,0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301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 05.Медико-социальная реабилитация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35D9C">
              <w:rPr>
                <w:sz w:val="22"/>
                <w:szCs w:val="22"/>
              </w:rPr>
              <w:t>Галиева</w:t>
            </w:r>
            <w:proofErr w:type="spellEnd"/>
            <w:r w:rsidRPr="00A35D9C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4,3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301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 02 МДК 02.08. Лечение пациентов с заболеваниями глаз, зубов, и полости рта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35D9C">
              <w:rPr>
                <w:sz w:val="22"/>
                <w:szCs w:val="22"/>
              </w:rPr>
              <w:t>Галиева</w:t>
            </w:r>
            <w:proofErr w:type="spellEnd"/>
            <w:r w:rsidRPr="00A35D9C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92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4,4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401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 04. МДК 04.01. Профилактика заболеваний и санитарно-гигиеническое образование населения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35D9C">
              <w:rPr>
                <w:sz w:val="22"/>
                <w:szCs w:val="22"/>
              </w:rPr>
              <w:t>Галиева</w:t>
            </w:r>
            <w:proofErr w:type="spellEnd"/>
            <w:r w:rsidRPr="00A35D9C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4,8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401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ПМ.03. МДК 03.01. Дифференциальная диагностика и оказание неотложной медицинской помощи на догоспитальном этапе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100</w:t>
            </w:r>
          </w:p>
          <w:p w:rsidR="00E45AC0" w:rsidRPr="00A35D9C" w:rsidRDefault="00E45AC0" w:rsidP="00E45AC0">
            <w:pPr>
              <w:rPr>
                <w:sz w:val="22"/>
                <w:szCs w:val="22"/>
              </w:rPr>
            </w:pPr>
          </w:p>
          <w:p w:rsidR="00E45AC0" w:rsidRPr="00A35D9C" w:rsidRDefault="00E45AC0" w:rsidP="00E45AC0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4,65</w:t>
            </w:r>
          </w:p>
          <w:p w:rsidR="00E45AC0" w:rsidRPr="00A35D9C" w:rsidRDefault="00E45AC0" w:rsidP="00E45AC0">
            <w:pPr>
              <w:rPr>
                <w:sz w:val="22"/>
                <w:szCs w:val="22"/>
              </w:rPr>
            </w:pPr>
          </w:p>
          <w:p w:rsidR="00E45AC0" w:rsidRPr="00A35D9C" w:rsidRDefault="00E45AC0" w:rsidP="00E45AC0">
            <w:pPr>
              <w:rPr>
                <w:sz w:val="22"/>
                <w:szCs w:val="22"/>
              </w:rPr>
            </w:pPr>
          </w:p>
          <w:p w:rsidR="00E45AC0" w:rsidRPr="00A35D9C" w:rsidRDefault="00E45AC0" w:rsidP="00E45AC0">
            <w:pPr>
              <w:rPr>
                <w:sz w:val="22"/>
                <w:szCs w:val="22"/>
              </w:rPr>
            </w:pP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ЛД-</w:t>
            </w:r>
            <w:r w:rsidRPr="00A35D9C">
              <w:rPr>
                <w:sz w:val="22"/>
                <w:szCs w:val="22"/>
              </w:rPr>
              <w:t>401</w:t>
            </w:r>
          </w:p>
        </w:tc>
        <w:tc>
          <w:tcPr>
            <w:tcW w:w="4252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00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ПМ.06 МДК 06.01. Организация профессиональной деятельности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843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A35D9C">
              <w:rPr>
                <w:sz w:val="22"/>
                <w:szCs w:val="22"/>
              </w:rPr>
              <w:t>Лакомова</w:t>
            </w:r>
            <w:proofErr w:type="spellEnd"/>
            <w:r w:rsidRPr="00A35D9C">
              <w:rPr>
                <w:sz w:val="22"/>
                <w:szCs w:val="22"/>
              </w:rPr>
              <w:t xml:space="preserve"> И.А.</w:t>
            </w:r>
          </w:p>
        </w:tc>
        <w:tc>
          <w:tcPr>
            <w:tcW w:w="1417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100</w:t>
            </w:r>
          </w:p>
        </w:tc>
        <w:tc>
          <w:tcPr>
            <w:tcW w:w="1276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A35D9C">
              <w:rPr>
                <w:sz w:val="22"/>
                <w:szCs w:val="22"/>
              </w:rPr>
              <w:t>5,0</w:t>
            </w:r>
          </w:p>
        </w:tc>
      </w:tr>
      <w:tr w:rsidR="00E45AC0" w:rsidTr="00E45AC0">
        <w:tc>
          <w:tcPr>
            <w:tcW w:w="1101" w:type="dxa"/>
          </w:tcPr>
          <w:p w:rsidR="00E45AC0" w:rsidRPr="00A35D9C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4252" w:type="dxa"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rPr>
                <w:b/>
              </w:rPr>
            </w:pPr>
            <w:r w:rsidRPr="00CD0122">
              <w:rPr>
                <w:b/>
              </w:rPr>
              <w:t>ИТОГО</w:t>
            </w:r>
          </w:p>
        </w:tc>
        <w:tc>
          <w:tcPr>
            <w:tcW w:w="1843" w:type="dxa"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1417" w:type="dxa"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</w:rPr>
            </w:pPr>
            <w:r w:rsidRPr="00CD0122">
              <w:rPr>
                <w:b/>
              </w:rPr>
              <w:t>96,57</w:t>
            </w:r>
          </w:p>
        </w:tc>
        <w:tc>
          <w:tcPr>
            <w:tcW w:w="1276" w:type="dxa"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</w:rPr>
            </w:pPr>
            <w:r w:rsidRPr="00CD0122">
              <w:rPr>
                <w:b/>
              </w:rPr>
              <w:t>4,53</w:t>
            </w:r>
          </w:p>
        </w:tc>
      </w:tr>
    </w:tbl>
    <w:p w:rsidR="00E45AC0" w:rsidRDefault="00E45AC0" w:rsidP="00E45AC0">
      <w:pPr>
        <w:widowControl w:val="0"/>
        <w:autoSpaceDE w:val="0"/>
        <w:autoSpaceDN w:val="0"/>
        <w:adjustRightInd w:val="0"/>
        <w:spacing w:line="273" w:lineRule="exact"/>
        <w:ind w:right="4"/>
        <w:rPr>
          <w:b/>
        </w:rPr>
      </w:pPr>
    </w:p>
    <w:p w:rsidR="00E45AC0" w:rsidRDefault="00E45AC0" w:rsidP="00E45AC0">
      <w:pPr>
        <w:widowControl w:val="0"/>
        <w:autoSpaceDE w:val="0"/>
        <w:autoSpaceDN w:val="0"/>
        <w:adjustRightInd w:val="0"/>
        <w:spacing w:line="273" w:lineRule="exact"/>
        <w:ind w:right="4"/>
        <w:jc w:val="center"/>
        <w:rPr>
          <w:b/>
        </w:rPr>
      </w:pPr>
    </w:p>
    <w:p w:rsidR="00E45AC0" w:rsidRPr="00596261" w:rsidRDefault="00E45AC0" w:rsidP="00E45AC0">
      <w:pPr>
        <w:widowControl w:val="0"/>
        <w:autoSpaceDE w:val="0"/>
        <w:autoSpaceDN w:val="0"/>
        <w:adjustRightInd w:val="0"/>
        <w:spacing w:line="273" w:lineRule="exact"/>
        <w:ind w:right="4"/>
        <w:rPr>
          <w:b/>
        </w:rPr>
      </w:pPr>
    </w:p>
    <w:p w:rsidR="00E45AC0" w:rsidRPr="000B3055" w:rsidRDefault="00E45AC0" w:rsidP="00E45AC0">
      <w:pPr>
        <w:pageBreakBefore/>
        <w:spacing w:before="48" w:after="48"/>
        <w:jc w:val="center"/>
        <w:rPr>
          <w:b/>
        </w:rPr>
      </w:pPr>
      <w:r w:rsidRPr="000B3055">
        <w:rPr>
          <w:b/>
        </w:rPr>
        <w:lastRenderedPageBreak/>
        <w:t>Результаты производственной практики по специальности 34.02.01 Сестринское дело</w:t>
      </w:r>
    </w:p>
    <w:tbl>
      <w:tblPr>
        <w:tblW w:w="9775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4677"/>
        <w:gridCol w:w="1830"/>
        <w:gridCol w:w="1275"/>
        <w:gridCol w:w="1000"/>
      </w:tblGrid>
      <w:tr w:rsidR="00E45AC0" w:rsidRPr="00CD0122" w:rsidTr="00E45AC0">
        <w:trPr>
          <w:trHeight w:val="6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CD0122" w:rsidRDefault="00E45AC0" w:rsidP="00E45AC0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D0122">
              <w:rPr>
                <w:rFonts w:eastAsia="Calibri"/>
                <w:sz w:val="22"/>
                <w:szCs w:val="22"/>
                <w:lang w:eastAsia="ar-SA"/>
              </w:rPr>
              <w:t>группа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CD0122" w:rsidRDefault="00E45AC0" w:rsidP="00E45AC0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D0122">
              <w:rPr>
                <w:rFonts w:eastAsia="Calibri"/>
                <w:sz w:val="22"/>
                <w:szCs w:val="22"/>
                <w:lang w:eastAsia="ar-SA"/>
              </w:rPr>
              <w:t>Наименование ПП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CD0122" w:rsidRDefault="00E45AC0" w:rsidP="00E45AC0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D0122">
              <w:rPr>
                <w:rFonts w:eastAsia="Calibri"/>
                <w:sz w:val="22"/>
                <w:szCs w:val="22"/>
                <w:lang w:eastAsia="ar-SA"/>
              </w:rPr>
              <w:t xml:space="preserve">ФИО </w:t>
            </w:r>
            <w:r>
              <w:rPr>
                <w:rFonts w:eastAsia="Calibri"/>
                <w:sz w:val="22"/>
                <w:szCs w:val="22"/>
                <w:lang w:eastAsia="ar-SA"/>
              </w:rPr>
              <w:t>методического руководителя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CD0122" w:rsidRDefault="00E45AC0" w:rsidP="00E45AC0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D0122">
              <w:rPr>
                <w:rFonts w:eastAsia="Calibri"/>
                <w:sz w:val="22"/>
                <w:szCs w:val="22"/>
                <w:lang w:eastAsia="ar-SA"/>
              </w:rPr>
              <w:t>%</w:t>
            </w:r>
          </w:p>
          <w:p w:rsidR="00E45AC0" w:rsidRPr="00CD0122" w:rsidRDefault="00E45AC0" w:rsidP="00E45AC0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D0122">
              <w:rPr>
                <w:rFonts w:eastAsia="Calibri"/>
                <w:sz w:val="22"/>
                <w:szCs w:val="22"/>
                <w:lang w:eastAsia="ar-SA"/>
              </w:rPr>
              <w:t>качества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45AC0" w:rsidRPr="00CD0122" w:rsidRDefault="00E45AC0" w:rsidP="00E45AC0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D0122">
              <w:rPr>
                <w:rFonts w:eastAsia="Calibri"/>
                <w:sz w:val="22"/>
                <w:szCs w:val="22"/>
                <w:lang w:eastAsia="ar-SA"/>
              </w:rPr>
              <w:t>Средний</w:t>
            </w:r>
          </w:p>
          <w:p w:rsidR="00E45AC0" w:rsidRPr="00CD0122" w:rsidRDefault="00E45AC0" w:rsidP="00E45AC0">
            <w:pPr>
              <w:suppressAutoHyphens/>
              <w:jc w:val="center"/>
              <w:rPr>
                <w:rFonts w:eastAsia="Calibri"/>
                <w:sz w:val="22"/>
                <w:szCs w:val="22"/>
                <w:lang w:eastAsia="ar-SA"/>
              </w:rPr>
            </w:pPr>
            <w:r w:rsidRPr="00CD0122">
              <w:rPr>
                <w:rFonts w:eastAsia="Calibri"/>
                <w:sz w:val="22"/>
                <w:szCs w:val="22"/>
                <w:lang w:eastAsia="ar-SA"/>
              </w:rPr>
              <w:t>балл</w:t>
            </w:r>
          </w:p>
        </w:tc>
      </w:tr>
      <w:tr w:rsidR="00E45AC0" w:rsidRPr="00CD0122" w:rsidTr="00E45AC0">
        <w:trPr>
          <w:trHeight w:val="54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444669" w:rsidRDefault="00E45AC0" w:rsidP="00E45AC0">
            <w:pPr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21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444669" w:rsidRDefault="00E45AC0" w:rsidP="00E45AC0">
            <w:pPr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ПМ.04. Младшая медицинская сестра по уходу за больными.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444669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444669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</w:t>
            </w:r>
            <w:r w:rsidRPr="00444669">
              <w:rPr>
                <w:sz w:val="22"/>
                <w:szCs w:val="22"/>
              </w:rPr>
              <w:t>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</w:tr>
      <w:tr w:rsidR="00E45AC0" w:rsidRPr="00CD0122" w:rsidTr="00E45AC0">
        <w:trPr>
          <w:trHeight w:hRule="exact" w:val="56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22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 xml:space="preserve"> ПМ 04. Младшая медицинская сестра по уходу за больными.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E45AC0" w:rsidRPr="00CD0122" w:rsidTr="00E45AC0">
        <w:trPr>
          <w:trHeight w:hRule="exact" w:val="6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23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ПМ.04. Младшая медицинская сестра по уходу за больными.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E45AC0" w:rsidRPr="00CD0122" w:rsidTr="00E45AC0">
        <w:trPr>
          <w:trHeight w:hRule="exact" w:val="38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терапии.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E45AC0" w:rsidRPr="00CD0122" w:rsidTr="00E45AC0">
        <w:trPr>
          <w:trHeight w:hRule="exact" w:val="41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Сестринское дело в ПМСП.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Казанова Т.В.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E45AC0" w:rsidRPr="00CD0122" w:rsidTr="00E45AC0">
        <w:trPr>
          <w:trHeight w:hRule="exact" w:val="6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Особенности оказания сестринской помощи детям.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95,4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4,4</w:t>
            </w:r>
          </w:p>
        </w:tc>
      </w:tr>
      <w:tr w:rsidR="00E45AC0" w:rsidRPr="00CD0122" w:rsidTr="00E45AC0">
        <w:trPr>
          <w:trHeight w:hRule="exact" w:val="364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хирургии.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444669">
              <w:rPr>
                <w:sz w:val="22"/>
                <w:szCs w:val="22"/>
              </w:rPr>
              <w:t>Канкова</w:t>
            </w:r>
            <w:proofErr w:type="spellEnd"/>
            <w:r w:rsidRPr="00444669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90,0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E45AC0" w:rsidRPr="00CD0122" w:rsidTr="00E45AC0">
        <w:trPr>
          <w:trHeight w:hRule="exact" w:val="43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Основы профилактики.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Порунова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4,5</w:t>
            </w:r>
          </w:p>
        </w:tc>
      </w:tr>
      <w:tr w:rsidR="00E45AC0" w:rsidRPr="00CD0122" w:rsidTr="00E45AC0">
        <w:trPr>
          <w:trHeight w:hRule="exact" w:val="28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терапии.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E45AC0" w:rsidRPr="00CD0122" w:rsidTr="00E45AC0">
        <w:trPr>
          <w:trHeight w:hRule="exact" w:val="36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Сестринское дело в ПМСП.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Казанова Т.В.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87,5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</w:rPr>
              <w:t>,5</w:t>
            </w:r>
          </w:p>
        </w:tc>
      </w:tr>
      <w:tr w:rsidR="00E45AC0" w:rsidRPr="00CD0122" w:rsidTr="00E45AC0">
        <w:trPr>
          <w:trHeight w:hRule="exact" w:val="64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Особенности оказания сестринской помощи детям.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Порунова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</w:tr>
      <w:tr w:rsidR="00E45AC0" w:rsidRPr="00CD0122" w:rsidTr="00E45AC0">
        <w:trPr>
          <w:trHeight w:hRule="exact" w:val="407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хирургии.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444669">
              <w:rPr>
                <w:sz w:val="22"/>
                <w:szCs w:val="22"/>
              </w:rPr>
              <w:t>Канкова</w:t>
            </w:r>
            <w:proofErr w:type="spellEnd"/>
            <w:r w:rsidRPr="00444669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4,3</w:t>
            </w:r>
          </w:p>
        </w:tc>
      </w:tr>
      <w:tr w:rsidR="00E45AC0" w:rsidRPr="00CD0122" w:rsidTr="00E45AC0">
        <w:trPr>
          <w:trHeight w:hRule="exact"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Основы профилактики.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Порунова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4,5</w:t>
            </w:r>
          </w:p>
        </w:tc>
      </w:tr>
      <w:tr w:rsidR="00E45AC0" w:rsidRPr="00CD0122" w:rsidTr="00E45AC0">
        <w:trPr>
          <w:trHeight w:hRule="exact"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терапии.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78,6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4,</w:t>
            </w:r>
            <w:r>
              <w:rPr>
                <w:sz w:val="22"/>
                <w:szCs w:val="22"/>
              </w:rPr>
              <w:t>2</w:t>
            </w:r>
          </w:p>
        </w:tc>
      </w:tr>
      <w:tr w:rsidR="00E45AC0" w:rsidRPr="00CD0122" w:rsidTr="00E45AC0">
        <w:trPr>
          <w:trHeight w:hRule="exact"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Сестринское дело в ПМСП.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Казанова Т.В.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4,2</w:t>
            </w:r>
          </w:p>
        </w:tc>
      </w:tr>
      <w:tr w:rsidR="00E45AC0" w:rsidRPr="00CD0122" w:rsidTr="00E45AC0">
        <w:trPr>
          <w:trHeight w:hRule="exact" w:val="591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Особенности оказания сестринской помощи детям.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4,3</w:t>
            </w:r>
          </w:p>
        </w:tc>
      </w:tr>
      <w:tr w:rsidR="00E45AC0" w:rsidRPr="00CD0122" w:rsidTr="00E45AC0">
        <w:trPr>
          <w:trHeight w:hRule="exact"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хирургии.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 w:rsidRPr="00444669">
              <w:rPr>
                <w:sz w:val="22"/>
                <w:szCs w:val="22"/>
              </w:rPr>
              <w:t>Канкова</w:t>
            </w:r>
            <w:proofErr w:type="spellEnd"/>
            <w:r w:rsidRPr="00444669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89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4,3</w:t>
            </w:r>
          </w:p>
        </w:tc>
      </w:tr>
      <w:tr w:rsidR="00E45AC0" w:rsidRPr="00CD0122" w:rsidTr="00E45AC0">
        <w:trPr>
          <w:trHeight w:hRule="exact" w:val="415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33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Основы профилактики.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Порунова</w:t>
            </w:r>
            <w:proofErr w:type="spellEnd"/>
            <w:r>
              <w:rPr>
                <w:sz w:val="22"/>
                <w:szCs w:val="22"/>
              </w:rPr>
              <w:t xml:space="preserve"> И.Н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акушерстве.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4,8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Основы  реабилитации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4,1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41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Медицина катастроф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5,0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акушерстве.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100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Основы  реабилитации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90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4,1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42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Медицина катастроф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93,0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4,7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Сестринская помощь в акушерстве.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4,1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Основы  реабилитации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94</w:t>
            </w:r>
            <w:r>
              <w:rPr>
                <w:sz w:val="22"/>
                <w:szCs w:val="22"/>
              </w:rPr>
              <w:t>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4,2</w:t>
            </w:r>
          </w:p>
        </w:tc>
      </w:tr>
      <w:tr w:rsidR="00E45AC0" w:rsidRPr="00CD0122" w:rsidTr="00E45AC0">
        <w:trPr>
          <w:trHeight w:hRule="exact" w:val="306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</w:t>
            </w:r>
            <w:r w:rsidRPr="00444669">
              <w:rPr>
                <w:sz w:val="22"/>
                <w:szCs w:val="22"/>
              </w:rPr>
              <w:t>43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Медицина катастроф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Егорова Е.Я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84,0</w:t>
            </w:r>
          </w:p>
        </w:tc>
        <w:tc>
          <w:tcPr>
            <w:tcW w:w="1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sz w:val="22"/>
                <w:szCs w:val="22"/>
              </w:rPr>
            </w:pPr>
            <w:r w:rsidRPr="00444669">
              <w:rPr>
                <w:sz w:val="22"/>
                <w:szCs w:val="22"/>
              </w:rPr>
              <w:t>4,3</w:t>
            </w:r>
          </w:p>
        </w:tc>
      </w:tr>
      <w:tr w:rsidR="00E45AC0" w:rsidRPr="00CD0122" w:rsidTr="00E45AC0">
        <w:trPr>
          <w:trHeight w:hRule="exact" w:val="29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444669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rPr>
                <w:sz w:val="22"/>
                <w:szCs w:val="22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00267E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  <w:r w:rsidRPr="0000267E">
              <w:rPr>
                <w:b/>
                <w:sz w:val="22"/>
                <w:szCs w:val="22"/>
              </w:rPr>
              <w:t>ИТОГО</w:t>
            </w:r>
          </w:p>
          <w:p w:rsidR="00E45AC0" w:rsidRPr="0000267E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</w:p>
          <w:p w:rsidR="00E45AC0" w:rsidRPr="0000267E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00267E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23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00267E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9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93,4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00267E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33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4,3</w:t>
            </w:r>
          </w:p>
          <w:p w:rsidR="00E45AC0" w:rsidRPr="0000267E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33"/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E45AC0" w:rsidRPr="000B3055" w:rsidRDefault="00E45AC0" w:rsidP="00E45AC0">
      <w:pPr>
        <w:pageBreakBefore/>
        <w:spacing w:before="48" w:after="48"/>
        <w:jc w:val="center"/>
        <w:rPr>
          <w:b/>
        </w:rPr>
      </w:pPr>
      <w:r w:rsidRPr="000B3055">
        <w:rPr>
          <w:b/>
        </w:rPr>
        <w:lastRenderedPageBreak/>
        <w:t>Результаты производственной практики по специальности 33.02.01 Фармация</w:t>
      </w:r>
    </w:p>
    <w:tbl>
      <w:tblPr>
        <w:tblpPr w:leftFromText="180" w:rightFromText="180" w:bottomFromText="200" w:vertAnchor="text" w:horzAnchor="margin" w:tblpXSpec="center" w:tblpY="191"/>
        <w:tblW w:w="9765" w:type="dxa"/>
        <w:tblLayout w:type="fixed"/>
        <w:tblCellMar>
          <w:left w:w="0" w:type="dxa"/>
          <w:right w:w="0" w:type="dxa"/>
        </w:tblCellMar>
        <w:tblLook w:val="04A0"/>
      </w:tblPr>
      <w:tblGrid>
        <w:gridCol w:w="1002"/>
        <w:gridCol w:w="4113"/>
        <w:gridCol w:w="2098"/>
        <w:gridCol w:w="1552"/>
        <w:gridCol w:w="1000"/>
      </w:tblGrid>
      <w:tr w:rsidR="00E45AC0" w:rsidRPr="00CD0122" w:rsidTr="00E45AC0">
        <w:trPr>
          <w:trHeight w:val="47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705B26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705B26">
              <w:rPr>
                <w:sz w:val="22"/>
                <w:szCs w:val="22"/>
              </w:rPr>
              <w:t>группа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705B26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705B26">
              <w:rPr>
                <w:sz w:val="22"/>
                <w:szCs w:val="22"/>
              </w:rPr>
              <w:t>Наименование ПП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705B26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705B26">
              <w:rPr>
                <w:sz w:val="22"/>
                <w:szCs w:val="22"/>
              </w:rPr>
              <w:t>ФИО методиста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705B26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705B26">
              <w:rPr>
                <w:sz w:val="22"/>
                <w:szCs w:val="22"/>
              </w:rPr>
              <w:t>%</w:t>
            </w:r>
          </w:p>
          <w:p w:rsidR="00E45AC0" w:rsidRPr="00705B26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705B26">
              <w:rPr>
                <w:sz w:val="22"/>
                <w:szCs w:val="22"/>
              </w:rPr>
              <w:t>качества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45AC0" w:rsidRPr="00705B26" w:rsidRDefault="00E45AC0" w:rsidP="00E45AC0">
            <w:pPr>
              <w:snapToGrid w:val="0"/>
              <w:jc w:val="center"/>
              <w:rPr>
                <w:sz w:val="22"/>
                <w:szCs w:val="22"/>
              </w:rPr>
            </w:pPr>
            <w:r w:rsidRPr="00705B26">
              <w:rPr>
                <w:sz w:val="22"/>
                <w:szCs w:val="22"/>
              </w:rPr>
              <w:t>Средний</w:t>
            </w:r>
          </w:p>
          <w:p w:rsidR="00E45AC0" w:rsidRPr="00705B26" w:rsidRDefault="00E45AC0" w:rsidP="00E45AC0">
            <w:pPr>
              <w:jc w:val="center"/>
              <w:rPr>
                <w:sz w:val="22"/>
                <w:szCs w:val="22"/>
              </w:rPr>
            </w:pPr>
            <w:r w:rsidRPr="00705B26">
              <w:rPr>
                <w:sz w:val="22"/>
                <w:szCs w:val="22"/>
              </w:rPr>
              <w:t>балл</w:t>
            </w:r>
          </w:p>
        </w:tc>
      </w:tr>
      <w:tr w:rsidR="00E45AC0" w:rsidRPr="00CD0122" w:rsidTr="00E45AC0">
        <w:trPr>
          <w:trHeight w:val="475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E45AC0" w:rsidRPr="00CD0122" w:rsidRDefault="00E45AC0" w:rsidP="00E45AC0">
            <w:pPr>
              <w:snapToGrid w:val="0"/>
              <w:jc w:val="center"/>
            </w:pPr>
            <w:r>
              <w:t>Ф-41</w:t>
            </w:r>
          </w:p>
          <w:p w:rsidR="00E45AC0" w:rsidRPr="00CD0122" w:rsidRDefault="00E45AC0" w:rsidP="00E45AC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CD0122" w:rsidRDefault="00E45AC0" w:rsidP="00E45AC0">
            <w:pPr>
              <w:snapToGrid w:val="0"/>
              <w:ind w:left="132"/>
            </w:pPr>
            <w:r>
              <w:t>ПМ 02</w:t>
            </w:r>
            <w:r w:rsidRPr="00CD0122">
              <w:t xml:space="preserve">. МДК 01.02. </w:t>
            </w:r>
            <w:r>
              <w:t>Изготовление лекарственных форм и проведение обязательных видов внутриаптечного контроля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CD0122" w:rsidRDefault="00E45AC0" w:rsidP="00E45AC0">
            <w:pPr>
              <w:snapToGrid w:val="0"/>
              <w:jc w:val="center"/>
            </w:pPr>
            <w:proofErr w:type="spellStart"/>
            <w:r w:rsidRPr="00CD0122">
              <w:t>Бадыкова</w:t>
            </w:r>
            <w:proofErr w:type="spellEnd"/>
            <w:r w:rsidRPr="00CD0122">
              <w:t xml:space="preserve"> А.А.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E45AC0" w:rsidRPr="00CD0122" w:rsidRDefault="00E45AC0" w:rsidP="00E45AC0">
            <w:pPr>
              <w:snapToGrid w:val="0"/>
              <w:jc w:val="center"/>
            </w:pPr>
            <w:r w:rsidRPr="00CD0122"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E45AC0" w:rsidRPr="00CD0122" w:rsidRDefault="00E45AC0" w:rsidP="00E45AC0">
            <w:pPr>
              <w:snapToGrid w:val="0"/>
              <w:jc w:val="center"/>
            </w:pPr>
            <w:r w:rsidRPr="00CD0122">
              <w:t>5,0</w:t>
            </w:r>
          </w:p>
        </w:tc>
      </w:tr>
      <w:tr w:rsidR="00E45AC0" w:rsidRPr="00CD0122" w:rsidTr="009655D4">
        <w:trPr>
          <w:trHeight w:hRule="exact" w:val="1074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CD0122" w:rsidRDefault="00E45AC0" w:rsidP="00E45AC0">
            <w:pPr>
              <w:snapToGrid w:val="0"/>
              <w:jc w:val="center"/>
            </w:pPr>
            <w:r>
              <w:t>Ф-4</w:t>
            </w:r>
            <w:r w:rsidRPr="00CD0122"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Default="00E45AC0" w:rsidP="009655D4">
            <w:pPr>
              <w:widowControl w:val="0"/>
              <w:autoSpaceDE w:val="0"/>
              <w:autoSpaceDN w:val="0"/>
              <w:adjustRightInd w:val="0"/>
              <w:snapToGrid w:val="0"/>
              <w:ind w:left="132"/>
            </w:pPr>
            <w:r>
              <w:t>ПМ 03</w:t>
            </w:r>
            <w:r w:rsidRPr="00CD0122">
              <w:t xml:space="preserve">. </w:t>
            </w:r>
            <w:r w:rsidR="009655D4">
              <w:t>Организация деятельн</w:t>
            </w:r>
            <w:r>
              <w:t xml:space="preserve">ости структурных подразделений аптеки и руководство аптечной организацией </w:t>
            </w:r>
          </w:p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32"/>
            </w:pPr>
          </w:p>
          <w:p w:rsidR="00E45AC0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32"/>
            </w:pPr>
          </w:p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32"/>
            </w:pPr>
            <w:proofErr w:type="spellStart"/>
            <w:r>
              <w:t>прри</w:t>
            </w:r>
            <w:proofErr w:type="spellEnd"/>
            <w:r>
              <w:t xml:space="preserve"> </w:t>
            </w:r>
            <w:proofErr w:type="gramStart"/>
            <w:r>
              <w:t>отсутствии</w:t>
            </w:r>
            <w:proofErr w:type="gramEnd"/>
            <w:r>
              <w:t xml:space="preserve"> специалиста с высшим образованием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proofErr w:type="spellStart"/>
            <w:r>
              <w:t>Бадыкова</w:t>
            </w:r>
            <w:proofErr w:type="spellEnd"/>
            <w:r>
              <w:t xml:space="preserve"> А.А</w:t>
            </w:r>
            <w:r w:rsidRPr="00CD0122">
              <w:t>.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 w:rsidRPr="00CD0122"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  <w:r>
              <w:t>4,8</w:t>
            </w:r>
          </w:p>
        </w:tc>
      </w:tr>
      <w:tr w:rsidR="00E45AC0" w:rsidRPr="00CD0122" w:rsidTr="00E45AC0">
        <w:trPr>
          <w:trHeight w:hRule="exact" w:val="641"/>
        </w:trPr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CD0122" w:rsidRDefault="00E45AC0" w:rsidP="00E45AC0">
            <w:pPr>
              <w:snapToGrid w:val="0"/>
              <w:jc w:val="center"/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42"/>
            </w:pPr>
            <w:r w:rsidRPr="00CD0122">
              <w:rPr>
                <w:b/>
              </w:rPr>
              <w:t>ИТОГО</w:t>
            </w:r>
          </w:p>
        </w:tc>
        <w:tc>
          <w:tcPr>
            <w:tcW w:w="2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</w:rPr>
            </w:pPr>
            <w:r w:rsidRPr="00CD0122">
              <w:rPr>
                <w:b/>
              </w:rPr>
              <w:t>100</w:t>
            </w:r>
          </w:p>
        </w:tc>
        <w:tc>
          <w:tcPr>
            <w:tcW w:w="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jc w:val="center"/>
              <w:rPr>
                <w:b/>
              </w:rPr>
            </w:pPr>
            <w:r w:rsidRPr="00CD0122">
              <w:rPr>
                <w:b/>
              </w:rPr>
              <w:t>4,9</w:t>
            </w:r>
          </w:p>
        </w:tc>
      </w:tr>
    </w:tbl>
    <w:p w:rsidR="00E45AC0" w:rsidRDefault="00E45AC0" w:rsidP="00E45AC0">
      <w:pPr>
        <w:jc w:val="center"/>
        <w:rPr>
          <w:bCs/>
          <w:u w:val="single"/>
        </w:rPr>
      </w:pPr>
    </w:p>
    <w:p w:rsidR="00E45AC0" w:rsidRPr="000B3055" w:rsidRDefault="00E45AC0" w:rsidP="00E45AC0">
      <w:pPr>
        <w:jc w:val="center"/>
        <w:rPr>
          <w:b/>
          <w:bCs/>
        </w:rPr>
      </w:pPr>
      <w:r w:rsidRPr="000B3055">
        <w:rPr>
          <w:b/>
          <w:bCs/>
        </w:rPr>
        <w:t xml:space="preserve">Организация преддипломной производственной практики </w:t>
      </w:r>
    </w:p>
    <w:p w:rsidR="00E45AC0" w:rsidRPr="00CD0122" w:rsidRDefault="00E45AC0" w:rsidP="00E45AC0">
      <w:pPr>
        <w:jc w:val="center"/>
        <w:rPr>
          <w:b/>
          <w:bCs/>
          <w:u w:val="single"/>
        </w:rPr>
      </w:pPr>
    </w:p>
    <w:p w:rsidR="00E45AC0" w:rsidRPr="00CD0122" w:rsidRDefault="00E45AC0" w:rsidP="00E45AC0">
      <w:pPr>
        <w:widowControl w:val="0"/>
        <w:autoSpaceDE w:val="0"/>
        <w:autoSpaceDN w:val="0"/>
        <w:adjustRightInd w:val="0"/>
        <w:ind w:left="4" w:right="4" w:firstLine="710"/>
        <w:jc w:val="both"/>
      </w:pPr>
      <w:r w:rsidRPr="00CD0122">
        <w:t>Преддипломная практика проводится после окончания всего курса обучения. Длительность преддипломной практи</w:t>
      </w:r>
      <w:r>
        <w:t xml:space="preserve">ки по специальностям «Лечебное </w:t>
      </w:r>
      <w:r w:rsidRPr="00CD0122">
        <w:t>дело» и «Сестринско</w:t>
      </w:r>
      <w:r>
        <w:t>е дело» составляет 144 часа (4</w:t>
      </w:r>
      <w:r w:rsidRPr="00CD0122">
        <w:t xml:space="preserve"> недели). Перед началом практики прове</w:t>
      </w:r>
      <w:r w:rsidR="009655D4">
        <w:t xml:space="preserve">дено инструктивное совещание с </w:t>
      </w:r>
      <w:r w:rsidRPr="00CD0122">
        <w:t>методическими руководителями и студентами, на котором они были ознакомлены с основными разделами программы, целями и задачами преддипломной практики, с правилами техники безопасности работы в лечебно-профилактических организациях, с оформлением отчета, текстового дневника, сестринской истории болезни. Методический руководитель и студ</w:t>
      </w:r>
      <w:r w:rsidR="009655D4">
        <w:t>енты получили пакет документов</w:t>
      </w:r>
      <w:proofErr w:type="gramStart"/>
      <w:r w:rsidR="009655D4">
        <w:t>.</w:t>
      </w:r>
      <w:proofErr w:type="gramEnd"/>
    </w:p>
    <w:p w:rsidR="00E45AC0" w:rsidRPr="00CD0122" w:rsidRDefault="00E45AC0" w:rsidP="00E45AC0">
      <w:pPr>
        <w:widowControl w:val="0"/>
        <w:autoSpaceDE w:val="0"/>
        <w:autoSpaceDN w:val="0"/>
        <w:adjustRightInd w:val="0"/>
        <w:ind w:firstLine="708"/>
        <w:jc w:val="both"/>
      </w:pPr>
      <w:r>
        <w:t xml:space="preserve">. </w:t>
      </w:r>
      <w:r w:rsidRPr="00CD0122">
        <w:t>Согласно приказу на преддипло</w:t>
      </w:r>
      <w:r>
        <w:t>мную практику было направлено 13</w:t>
      </w:r>
      <w:r w:rsidRPr="00CD0122">
        <w:t xml:space="preserve"> студентов  ЛД-401 группы по специальности «Лечебное дело» и</w:t>
      </w:r>
      <w:r>
        <w:t xml:space="preserve"> 65 </w:t>
      </w:r>
      <w:r w:rsidRPr="00CD0122">
        <w:t>человек по сп</w:t>
      </w:r>
      <w:r>
        <w:t>ециальности «Сестринское дело», 12 студентов по специальности «Фармация».</w:t>
      </w:r>
      <w:r w:rsidR="009655D4">
        <w:t xml:space="preserve"> </w:t>
      </w:r>
      <w:r w:rsidRPr="00CD0122">
        <w:t xml:space="preserve">Методическим руководителем была назначена в ЛД-401 группе  </w:t>
      </w:r>
      <w:proofErr w:type="spellStart"/>
      <w:r>
        <w:t>Бадыкова</w:t>
      </w:r>
      <w:proofErr w:type="spellEnd"/>
      <w:r>
        <w:t xml:space="preserve"> А.А</w:t>
      </w:r>
      <w:r w:rsidRPr="00CD0122">
        <w:t xml:space="preserve">.,  в СД-41 группе </w:t>
      </w:r>
      <w:r>
        <w:t>Казанова Т.В</w:t>
      </w:r>
      <w:r w:rsidRPr="00CD0122">
        <w:t xml:space="preserve">., в СД-42 группе  - </w:t>
      </w:r>
      <w:proofErr w:type="spellStart"/>
      <w:r w:rsidRPr="00CD0122">
        <w:t>Порунова</w:t>
      </w:r>
      <w:proofErr w:type="spellEnd"/>
      <w:r w:rsidRPr="00CD0122">
        <w:t xml:space="preserve"> И.Н., в СД-43 – </w:t>
      </w:r>
      <w:proofErr w:type="spellStart"/>
      <w:r>
        <w:t>Леванова</w:t>
      </w:r>
      <w:proofErr w:type="spellEnd"/>
      <w:r>
        <w:t xml:space="preserve"> В.В.,</w:t>
      </w:r>
      <w:r w:rsidRPr="00772939">
        <w:t xml:space="preserve"> </w:t>
      </w:r>
      <w:r w:rsidRPr="00CD0122">
        <w:t>по специальности «</w:t>
      </w:r>
      <w:r>
        <w:t>Фармация</w:t>
      </w:r>
      <w:r w:rsidRPr="00CD0122">
        <w:t>»</w:t>
      </w:r>
      <w:r>
        <w:t xml:space="preserve"> в Ф-41 группе </w:t>
      </w:r>
      <w:proofErr w:type="gramStart"/>
      <w:r>
        <w:t>–</w:t>
      </w:r>
      <w:proofErr w:type="spellStart"/>
      <w:r>
        <w:t>Б</w:t>
      </w:r>
      <w:proofErr w:type="gramEnd"/>
      <w:r>
        <w:t>адыкова</w:t>
      </w:r>
      <w:proofErr w:type="spellEnd"/>
      <w:r>
        <w:t xml:space="preserve"> А.А.</w:t>
      </w:r>
    </w:p>
    <w:p w:rsidR="00E45AC0" w:rsidRPr="00CD0122" w:rsidRDefault="00E45AC0" w:rsidP="00E45AC0">
      <w:pPr>
        <w:widowControl w:val="0"/>
        <w:autoSpaceDE w:val="0"/>
        <w:autoSpaceDN w:val="0"/>
        <w:adjustRightInd w:val="0"/>
        <w:spacing w:before="4" w:line="273" w:lineRule="exact"/>
        <w:ind w:left="4" w:firstLine="710"/>
        <w:jc w:val="both"/>
      </w:pPr>
      <w:r w:rsidRPr="00CD0122">
        <w:t>Итогом преддипломной практики являлся дифференцированный зачет.</w:t>
      </w:r>
    </w:p>
    <w:p w:rsidR="00E45AC0" w:rsidRPr="00CD0122" w:rsidRDefault="00E45AC0" w:rsidP="00E45AC0">
      <w:pPr>
        <w:widowControl w:val="0"/>
        <w:autoSpaceDE w:val="0"/>
        <w:autoSpaceDN w:val="0"/>
        <w:adjustRightInd w:val="0"/>
        <w:spacing w:line="273" w:lineRule="exact"/>
        <w:ind w:right="-5"/>
        <w:jc w:val="center"/>
        <w:rPr>
          <w:b/>
          <w:bCs/>
        </w:rPr>
      </w:pPr>
    </w:p>
    <w:p w:rsidR="00E45AC0" w:rsidRPr="00CD0122" w:rsidRDefault="00E45AC0" w:rsidP="00E45AC0">
      <w:pPr>
        <w:widowControl w:val="0"/>
        <w:autoSpaceDE w:val="0"/>
        <w:autoSpaceDN w:val="0"/>
        <w:adjustRightInd w:val="0"/>
        <w:spacing w:line="273" w:lineRule="exact"/>
        <w:ind w:right="-5"/>
        <w:jc w:val="center"/>
        <w:rPr>
          <w:b/>
          <w:bCs/>
        </w:rPr>
      </w:pPr>
      <w:r w:rsidRPr="00CD0122">
        <w:rPr>
          <w:b/>
          <w:bCs/>
        </w:rPr>
        <w:t>Итоги производственной практики (преддипломной)</w:t>
      </w:r>
    </w:p>
    <w:p w:rsidR="00E45AC0" w:rsidRPr="00CD0122" w:rsidRDefault="00E45AC0" w:rsidP="00E45AC0">
      <w:pPr>
        <w:widowControl w:val="0"/>
        <w:autoSpaceDE w:val="0"/>
        <w:autoSpaceDN w:val="0"/>
        <w:adjustRightInd w:val="0"/>
        <w:spacing w:line="273" w:lineRule="exact"/>
        <w:ind w:right="-5"/>
        <w:jc w:val="center"/>
        <w:rPr>
          <w:bCs/>
        </w:rPr>
      </w:pPr>
    </w:p>
    <w:tbl>
      <w:tblPr>
        <w:tblW w:w="0" w:type="auto"/>
        <w:tblInd w:w="1139" w:type="dxa"/>
        <w:tblLayout w:type="fixed"/>
        <w:tblCellMar>
          <w:left w:w="0" w:type="dxa"/>
          <w:right w:w="0" w:type="dxa"/>
        </w:tblCellMar>
        <w:tblLook w:val="04A0"/>
      </w:tblPr>
      <w:tblGrid>
        <w:gridCol w:w="3544"/>
        <w:gridCol w:w="1956"/>
        <w:gridCol w:w="2180"/>
      </w:tblGrid>
      <w:tr w:rsidR="00E45AC0" w:rsidRPr="00CD0122" w:rsidTr="00E45AC0">
        <w:trPr>
          <w:trHeight w:hRule="exact" w:val="3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left="180" w:right="1094"/>
              <w:jc w:val="center"/>
              <w:rPr>
                <w:b/>
              </w:rPr>
            </w:pPr>
            <w:r w:rsidRPr="00CD0122">
              <w:rPr>
                <w:b/>
              </w:rPr>
              <w:t>Специальность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4"/>
              <w:jc w:val="center"/>
              <w:rPr>
                <w:b/>
              </w:rPr>
            </w:pPr>
            <w:r w:rsidRPr="00CD0122">
              <w:rPr>
                <w:b/>
              </w:rPr>
              <w:t>Средний балл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9"/>
              <w:jc w:val="center"/>
              <w:rPr>
                <w:b/>
                <w:w w:val="108"/>
              </w:rPr>
            </w:pPr>
            <w:r w:rsidRPr="00CD0122">
              <w:rPr>
                <w:b/>
                <w:w w:val="108"/>
              </w:rPr>
              <w:t>% качества</w:t>
            </w:r>
          </w:p>
        </w:tc>
      </w:tr>
      <w:tr w:rsidR="00E45AC0" w:rsidRPr="00CD0122" w:rsidTr="00E45AC0">
        <w:trPr>
          <w:trHeight w:hRule="exact" w:val="2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96" w:firstLine="180"/>
            </w:pPr>
            <w:r w:rsidRPr="00CD0122">
              <w:t>Лечебное дело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4"/>
              <w:jc w:val="center"/>
            </w:pPr>
            <w:r w:rsidRPr="00CD0122">
              <w:t>4,</w:t>
            </w:r>
            <w:r>
              <w:t>7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9"/>
              <w:jc w:val="center"/>
            </w:pPr>
            <w:r w:rsidRPr="00CD0122">
              <w:t>94</w:t>
            </w:r>
          </w:p>
        </w:tc>
      </w:tr>
      <w:tr w:rsidR="00E45AC0" w:rsidRPr="00CD0122" w:rsidTr="00E45AC0">
        <w:trPr>
          <w:trHeight w:hRule="exact" w:val="2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96" w:firstLine="180"/>
            </w:pPr>
            <w:r w:rsidRPr="00CD0122">
              <w:t>Сестринское дело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4"/>
              <w:jc w:val="center"/>
            </w:pPr>
            <w:r w:rsidRPr="00CD0122">
              <w:t>4,</w:t>
            </w:r>
            <w:r>
              <w:t>4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9"/>
              <w:jc w:val="center"/>
            </w:pPr>
            <w:r w:rsidRPr="00CD0122">
              <w:t>88,61</w:t>
            </w:r>
          </w:p>
        </w:tc>
      </w:tr>
      <w:tr w:rsidR="00E45AC0" w:rsidRPr="00CD0122" w:rsidTr="00E45AC0">
        <w:trPr>
          <w:trHeight w:hRule="exact" w:val="288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96" w:firstLine="180"/>
            </w:pPr>
            <w:r>
              <w:t>Фармация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4"/>
              <w:jc w:val="center"/>
            </w:pPr>
            <w:r>
              <w:t>4,9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5AC0" w:rsidRPr="00CD0122" w:rsidRDefault="00E45AC0" w:rsidP="00E45AC0">
            <w:pPr>
              <w:widowControl w:val="0"/>
              <w:autoSpaceDE w:val="0"/>
              <w:autoSpaceDN w:val="0"/>
              <w:adjustRightInd w:val="0"/>
              <w:snapToGrid w:val="0"/>
              <w:ind w:right="9"/>
              <w:jc w:val="center"/>
            </w:pPr>
            <w:r>
              <w:t>100</w:t>
            </w:r>
          </w:p>
        </w:tc>
      </w:tr>
    </w:tbl>
    <w:p w:rsidR="00E45AC0" w:rsidRPr="00CD0122" w:rsidRDefault="00E45AC0" w:rsidP="00E45AC0">
      <w:pPr>
        <w:widowControl w:val="0"/>
        <w:autoSpaceDE w:val="0"/>
        <w:autoSpaceDN w:val="0"/>
        <w:adjustRightInd w:val="0"/>
        <w:spacing w:line="278" w:lineRule="exact"/>
        <w:ind w:left="4" w:right="4" w:firstLine="715"/>
        <w:jc w:val="both"/>
      </w:pPr>
    </w:p>
    <w:p w:rsidR="00E45AC0" w:rsidRPr="00CD0122" w:rsidRDefault="00E45AC0" w:rsidP="00E45AC0">
      <w:pPr>
        <w:widowControl w:val="0"/>
        <w:autoSpaceDE w:val="0"/>
        <w:autoSpaceDN w:val="0"/>
        <w:adjustRightInd w:val="0"/>
        <w:spacing w:line="278" w:lineRule="exact"/>
        <w:ind w:left="4" w:right="4" w:firstLine="715"/>
        <w:jc w:val="both"/>
      </w:pPr>
      <w:r w:rsidRPr="00CD0122">
        <w:t xml:space="preserve">Итоги работы педагогического коллектива по организации и проведению всех видов практического обучения анализировались на заседаниях ЦМК специальных дисциплин и педагогического совета. </w:t>
      </w:r>
    </w:p>
    <w:p w:rsidR="00E45AC0" w:rsidRPr="00CD0122" w:rsidRDefault="00E45AC0" w:rsidP="00E45AC0"/>
    <w:p w:rsidR="00E45AC0" w:rsidRPr="00CD0122" w:rsidRDefault="00E45AC0" w:rsidP="00E45AC0">
      <w:pPr>
        <w:widowControl w:val="0"/>
        <w:autoSpaceDE w:val="0"/>
        <w:autoSpaceDN w:val="0"/>
        <w:adjustRightInd w:val="0"/>
        <w:spacing w:line="283" w:lineRule="exact"/>
        <w:rPr>
          <w:b/>
          <w:bCs/>
        </w:rPr>
      </w:pPr>
    </w:p>
    <w:p w:rsidR="00E45AC0" w:rsidRPr="00CD0122" w:rsidRDefault="00E45AC0" w:rsidP="00E45AC0">
      <w:pPr>
        <w:spacing w:after="200" w:line="276" w:lineRule="auto"/>
        <w:rPr>
          <w:rFonts w:ascii="Calibri" w:hAnsi="Calibri"/>
          <w:sz w:val="22"/>
          <w:szCs w:val="22"/>
        </w:rPr>
      </w:pPr>
    </w:p>
    <w:p w:rsidR="00E45AC0" w:rsidRDefault="00E45AC0" w:rsidP="00E45AC0">
      <w:pPr>
        <w:pStyle w:val="a7"/>
        <w:spacing w:after="200" w:line="276" w:lineRule="auto"/>
        <w:ind w:left="0"/>
        <w:jc w:val="center"/>
        <w:rPr>
          <w:b/>
          <w:bCs/>
        </w:rPr>
      </w:pPr>
    </w:p>
    <w:p w:rsidR="00E45AC0" w:rsidRDefault="00E45AC0" w:rsidP="00E45AC0">
      <w:pPr>
        <w:pStyle w:val="a7"/>
        <w:spacing w:after="200" w:line="276" w:lineRule="auto"/>
        <w:ind w:left="0"/>
        <w:jc w:val="center"/>
        <w:rPr>
          <w:b/>
          <w:bCs/>
        </w:rPr>
      </w:pPr>
    </w:p>
    <w:p w:rsidR="00E45AC0" w:rsidRDefault="00E45AC0" w:rsidP="00E45AC0">
      <w:pPr>
        <w:pStyle w:val="a7"/>
        <w:spacing w:after="200" w:line="276" w:lineRule="auto"/>
        <w:ind w:left="0"/>
        <w:jc w:val="center"/>
        <w:rPr>
          <w:b/>
          <w:bCs/>
        </w:rPr>
      </w:pPr>
    </w:p>
    <w:p w:rsidR="00E45AC0" w:rsidRPr="00790EEB" w:rsidRDefault="00E45AC0" w:rsidP="00E45AC0">
      <w:pPr>
        <w:jc w:val="center"/>
        <w:rPr>
          <w:b/>
        </w:rPr>
      </w:pPr>
      <w:r w:rsidRPr="00790EEB">
        <w:rPr>
          <w:b/>
        </w:rPr>
        <w:lastRenderedPageBreak/>
        <w:t xml:space="preserve">Работа по </w:t>
      </w:r>
      <w:proofErr w:type="spellStart"/>
      <w:r w:rsidRPr="00790EEB">
        <w:rPr>
          <w:b/>
        </w:rPr>
        <w:t>внутриучилищному</w:t>
      </w:r>
      <w:proofErr w:type="spellEnd"/>
      <w:r w:rsidRPr="00790EEB">
        <w:rPr>
          <w:b/>
        </w:rPr>
        <w:t xml:space="preserve"> контролю</w:t>
      </w:r>
    </w:p>
    <w:p w:rsidR="00E45AC0" w:rsidRDefault="00E45AC0" w:rsidP="00E45AC0">
      <w:pPr>
        <w:ind w:firstLine="709"/>
        <w:jc w:val="center"/>
      </w:pPr>
    </w:p>
    <w:p w:rsidR="00E45AC0" w:rsidRDefault="00E45AC0" w:rsidP="00E45AC0">
      <w:pPr>
        <w:ind w:firstLine="709"/>
        <w:jc w:val="both"/>
      </w:pPr>
      <w:r w:rsidRPr="008745DF">
        <w:t xml:space="preserve">Целью </w:t>
      </w:r>
      <w:proofErr w:type="spellStart"/>
      <w:r w:rsidRPr="008745DF">
        <w:t>внутриучилищного</w:t>
      </w:r>
      <w:proofErr w:type="spellEnd"/>
      <w:r w:rsidRPr="008745DF">
        <w:t xml:space="preserve"> контроля является всестороннее совершенствование деятельности училища путем предупреждения, выявления и устранения недостатков, поисков резервов улучшения учебно-воспитательного процесса и работы его подразделений, обобщения и распространения передового опыта, укрепления дисциплины и усиления ответственности преподавателей, сотрудников за результаты своей деятельности. Осуществлялась </w:t>
      </w:r>
      <w:proofErr w:type="spellStart"/>
      <w:r w:rsidRPr="008745DF">
        <w:t>инспекционно-контрольная</w:t>
      </w:r>
      <w:proofErr w:type="spellEnd"/>
      <w:r w:rsidRPr="008745DF">
        <w:t xml:space="preserve"> деятельность на основе Положения о </w:t>
      </w:r>
      <w:proofErr w:type="spellStart"/>
      <w:r>
        <w:t>внутриучилищном</w:t>
      </w:r>
      <w:proofErr w:type="spellEnd"/>
      <w:r>
        <w:t xml:space="preserve"> контроле ГАПОУ </w:t>
      </w:r>
      <w:r w:rsidRPr="008745DF">
        <w:t>«Бугульминское медицинское училище</w:t>
      </w:r>
      <w:r>
        <w:t xml:space="preserve"> имени А.П. </w:t>
      </w:r>
      <w:proofErr w:type="spellStart"/>
      <w:r>
        <w:t>Вязьмина</w:t>
      </w:r>
      <w:proofErr w:type="spellEnd"/>
      <w:r w:rsidRPr="008745DF">
        <w:t xml:space="preserve">». </w:t>
      </w:r>
      <w:proofErr w:type="spellStart"/>
      <w:r w:rsidRPr="008745DF">
        <w:t>Внутриучилищный</w:t>
      </w:r>
      <w:proofErr w:type="spellEnd"/>
      <w:r w:rsidRPr="008745DF">
        <w:t xml:space="preserve"> контроль проводился на основе плана, утвержденного директором. </w:t>
      </w:r>
    </w:p>
    <w:p w:rsidR="00E45AC0" w:rsidRDefault="00E45AC0" w:rsidP="00E45AC0">
      <w:pPr>
        <w:ind w:firstLine="709"/>
        <w:jc w:val="both"/>
      </w:pPr>
      <w:r w:rsidRPr="008745DF">
        <w:t>В минувшем учебном году в училище осуществлялась подготовка по специальностям «Лечебное дело», «Сестринское дело», «</w:t>
      </w:r>
      <w:r>
        <w:t>Фармация», «Акушерское дело».</w:t>
      </w:r>
      <w:r w:rsidRPr="008745DF">
        <w:t xml:space="preserve"> Учебные рабочие планы были выполнены в полном объеме.</w:t>
      </w:r>
    </w:p>
    <w:p w:rsidR="00E45AC0" w:rsidRDefault="00E45AC0" w:rsidP="00E45AC0">
      <w:pPr>
        <w:ind w:firstLine="709"/>
        <w:jc w:val="both"/>
      </w:pPr>
      <w:r w:rsidRPr="008745DF">
        <w:t xml:space="preserve">Расписание занятий составлялось на неделю. При необходимости проводилась их корректировка. График учебного процесса соблюдался. Учебные журналы периодически  проверялись. Результаты проверки оглашались на  заседаниях методического объединения классных руководителей. Учебные журналы заполнялись в соответствии с памяткой о правилах заполнения учебных журналов. </w:t>
      </w:r>
    </w:p>
    <w:p w:rsidR="00E45AC0" w:rsidRDefault="00E45AC0" w:rsidP="00E45AC0">
      <w:pPr>
        <w:ind w:firstLine="709"/>
        <w:jc w:val="both"/>
      </w:pPr>
      <w:r w:rsidRPr="008745DF">
        <w:t xml:space="preserve">Зачетные книжки проверялись заместителем директора по учебно-производственной работе 2 раза в год (январь, июнь). Замечания по оформлению зачетных книжек доводились до сведения классных руководителей и студентов. В течение года осуществлялся </w:t>
      </w:r>
      <w:proofErr w:type="gramStart"/>
      <w:r w:rsidRPr="008745DF">
        <w:t>контроль за</w:t>
      </w:r>
      <w:proofErr w:type="gramEnd"/>
      <w:r w:rsidRPr="008745DF">
        <w:t xml:space="preserve"> выполнением учебной нагрузки преподавателей. С этой целью регулярно заполнялись форма №2, форма №3. Учебный отдел училища систематически проводил контроль знаний и умений студентов. За отчетный период проверялись знания и умения студентов по специальным, социально-экономическим и </w:t>
      </w:r>
      <w:proofErr w:type="spellStart"/>
      <w:r w:rsidRPr="008745DF">
        <w:t>общепрофессиональным</w:t>
      </w:r>
      <w:proofErr w:type="spellEnd"/>
      <w:r w:rsidRPr="008745DF">
        <w:t xml:space="preserve"> дисциплинам и специальным дисциплинам. </w:t>
      </w:r>
    </w:p>
    <w:p w:rsidR="00E45AC0" w:rsidRDefault="00E45AC0" w:rsidP="00E45AC0">
      <w:pPr>
        <w:ind w:firstLine="709"/>
        <w:jc w:val="both"/>
      </w:pPr>
      <w:r w:rsidRPr="008745DF">
        <w:t>Промежуточная аттестация осуществлялась согласно учебному рабочему плану и расписанию, утвержденному директором  ГАПОУ «Бугульминское медицинское училище</w:t>
      </w:r>
      <w:r>
        <w:t xml:space="preserve"> имени А.П. </w:t>
      </w:r>
      <w:proofErr w:type="spellStart"/>
      <w:r>
        <w:t>Вязьмина</w:t>
      </w:r>
      <w:proofErr w:type="spellEnd"/>
      <w:r w:rsidRPr="008745DF">
        <w:t xml:space="preserve">». По всем дисциплинам за месяц до начала промежуточной аттестации студентам сообщались экзаменационные вопросы. Экзаменационные билеты были обновлены. Для квалификационного экзамена были составлены билеты с освоением профессиональных компетенций, и  их содержание рассматривалось на заседании соответствующей ЦМК. Также на квалификационном экзамене студенты представляли </w:t>
      </w:r>
      <w:proofErr w:type="spellStart"/>
      <w:r w:rsidRPr="008745DF">
        <w:t>портфолио</w:t>
      </w:r>
      <w:proofErr w:type="spellEnd"/>
      <w:r w:rsidRPr="008745DF">
        <w:t xml:space="preserve">. По освоению общих компетенций были составлены билеты. С целью усиления объективности выставляемых оценок по дисциплинам на экзаменах, экзамен проводился в 2 этапа (тестовая часть, устный ответ, решение клинических задач). Итоги промежуточной аттестации освещались на заседаниях педсоветов. </w:t>
      </w:r>
    </w:p>
    <w:p w:rsidR="00E45AC0" w:rsidRDefault="00E45AC0" w:rsidP="00E45AC0">
      <w:pPr>
        <w:ind w:firstLine="709"/>
        <w:jc w:val="both"/>
      </w:pPr>
      <w:r w:rsidRPr="008745DF">
        <w:t>Итоговая государственная аттестация ГАПОУ «Бугульмин</w:t>
      </w:r>
      <w:r>
        <w:t xml:space="preserve">ское медицинское училище имени А.П. </w:t>
      </w:r>
      <w:proofErr w:type="spellStart"/>
      <w:r>
        <w:t>Вязьмина</w:t>
      </w:r>
      <w:proofErr w:type="spellEnd"/>
      <w:r>
        <w:t>» в 2020-2021</w:t>
      </w:r>
      <w:r w:rsidRPr="008745DF">
        <w:t xml:space="preserve"> учебном году проводилась согласно Положению об итоговой государственной аттестации</w:t>
      </w:r>
      <w:r>
        <w:t xml:space="preserve"> в дистанционном формате</w:t>
      </w:r>
      <w:r w:rsidRPr="008745DF">
        <w:t>. В минувшем учебном году к итоговой государстве</w:t>
      </w:r>
      <w:r>
        <w:t>нной аттестации было допущено 13</w:t>
      </w:r>
      <w:r w:rsidRPr="008745DF">
        <w:t xml:space="preserve"> человек по  специальности </w:t>
      </w:r>
      <w:r>
        <w:t>Лечебное</w:t>
      </w:r>
      <w:r w:rsidRPr="008745DF">
        <w:t xml:space="preserve"> дело и </w:t>
      </w:r>
      <w:r>
        <w:t>65 человек</w:t>
      </w:r>
      <w:r w:rsidRPr="008745DF">
        <w:t xml:space="preserve"> по</w:t>
      </w:r>
      <w:r>
        <w:t xml:space="preserve"> специальности Сестринское дело, 12 человек по специальности Фармация.</w:t>
      </w:r>
      <w:r w:rsidRPr="008745DF">
        <w:t xml:space="preserve"> Окончи</w:t>
      </w:r>
      <w:r>
        <w:t>ли училище и получили дипломы 90 человек</w:t>
      </w:r>
      <w:r w:rsidRPr="008745DF">
        <w:t xml:space="preserve">. По итогам итоговой государственной аттестации был составлен отчет согласно форме. </w:t>
      </w:r>
    </w:p>
    <w:p w:rsidR="00E45AC0" w:rsidRPr="008745DF" w:rsidRDefault="00E45AC0" w:rsidP="00E45AC0">
      <w:pPr>
        <w:ind w:firstLine="709"/>
        <w:jc w:val="both"/>
      </w:pPr>
      <w:r w:rsidRPr="008745DF">
        <w:t>Осуществлялась диагностика и анализ деятельности коллектива</w:t>
      </w:r>
      <w:r>
        <w:t xml:space="preserve">. </w:t>
      </w:r>
      <w:r w:rsidRPr="008745DF">
        <w:t>В марте  был проведен внутренний аудит учебно-методического обеспечения дисциплин у штатных преподавателей училища.  Была проведена работа по анализу рабочих программ по специальностям «Лечебное дело», «Сестринское дело», «Фармация»</w:t>
      </w:r>
      <w:r>
        <w:t>, «Акушерское дело».</w:t>
      </w:r>
      <w:r w:rsidRPr="008745DF">
        <w:t xml:space="preserve"> ФГОС СПО; по разработке фонда оценочных средств дисциплин, модулей</w:t>
      </w:r>
      <w:r>
        <w:t>.</w:t>
      </w:r>
    </w:p>
    <w:p w:rsidR="00E45AC0" w:rsidRPr="001264EF" w:rsidRDefault="00E45AC0" w:rsidP="00E45AC0">
      <w:pPr>
        <w:rPr>
          <w:b/>
        </w:rPr>
      </w:pPr>
      <w:r w:rsidRPr="001264EF">
        <w:rPr>
          <w:b/>
        </w:rPr>
        <w:t xml:space="preserve"> </w:t>
      </w:r>
    </w:p>
    <w:p w:rsidR="00E45AC0" w:rsidRDefault="00180394" w:rsidP="00E45AC0">
      <w:pPr>
        <w:jc w:val="center"/>
        <w:rPr>
          <w:b/>
        </w:rPr>
      </w:pPr>
      <w:r>
        <w:rPr>
          <w:b/>
        </w:rPr>
        <w:br w:type="page"/>
      </w:r>
      <w:r w:rsidR="00E45AC0">
        <w:rPr>
          <w:b/>
        </w:rPr>
        <w:lastRenderedPageBreak/>
        <w:t>Работа отделения дополнительного профессионального образования</w:t>
      </w:r>
    </w:p>
    <w:p w:rsidR="00E45AC0" w:rsidRDefault="00E45AC0" w:rsidP="00E45AC0">
      <w:pPr>
        <w:jc w:val="center"/>
        <w:rPr>
          <w:b/>
          <w:u w:val="single"/>
        </w:rPr>
      </w:pPr>
      <w:r w:rsidRPr="004241BE">
        <w:rPr>
          <w:b/>
          <w:u w:val="single"/>
        </w:rPr>
        <w:t xml:space="preserve"> </w:t>
      </w:r>
    </w:p>
    <w:p w:rsidR="00E45AC0" w:rsidRPr="00165041" w:rsidRDefault="00165041" w:rsidP="00E45AC0">
      <w:pPr>
        <w:jc w:val="center"/>
        <w:rPr>
          <w:i/>
        </w:rPr>
      </w:pPr>
      <w:r w:rsidRPr="00165041">
        <w:rPr>
          <w:i/>
        </w:rPr>
        <w:t>На 2020-2021 учебный год ставились следующие задачи:</w:t>
      </w:r>
    </w:p>
    <w:p w:rsidR="00E45AC0" w:rsidRPr="00417563" w:rsidRDefault="00E45AC0" w:rsidP="00E45AC0">
      <w:pPr>
        <w:jc w:val="both"/>
        <w:rPr>
          <w:b/>
          <w:u w:val="single"/>
        </w:rPr>
      </w:pPr>
    </w:p>
    <w:p w:rsidR="00E45AC0" w:rsidRPr="00E45AC0" w:rsidRDefault="00E45AC0" w:rsidP="00DB2F81">
      <w:pPr>
        <w:numPr>
          <w:ilvl w:val="0"/>
          <w:numId w:val="69"/>
        </w:numPr>
        <w:shd w:val="clear" w:color="auto" w:fill="FFFFFF"/>
        <w:jc w:val="both"/>
      </w:pPr>
      <w:r w:rsidRPr="00417563">
        <w:t xml:space="preserve">Обеспечение качества формирования контингента слушателей для </w:t>
      </w:r>
      <w:proofErr w:type="gramStart"/>
      <w:r w:rsidRPr="00417563">
        <w:t>обучения по программам</w:t>
      </w:r>
      <w:proofErr w:type="gramEnd"/>
      <w:r w:rsidRPr="00417563">
        <w:t xml:space="preserve"> дополнительного профессионального образования.</w:t>
      </w:r>
    </w:p>
    <w:p w:rsidR="00E45AC0" w:rsidRPr="00E45AC0" w:rsidRDefault="00E45AC0" w:rsidP="00DB2F81">
      <w:pPr>
        <w:numPr>
          <w:ilvl w:val="0"/>
          <w:numId w:val="69"/>
        </w:numPr>
        <w:shd w:val="clear" w:color="auto" w:fill="FFFFFF"/>
        <w:jc w:val="both"/>
      </w:pPr>
      <w:r w:rsidRPr="00417563">
        <w:t>Организация циклов повышения квалификации СМР и профессионального обучения рабочих и служащих в соответствии с федеральными государственными образовательными стандартами (ФГОС) последипломной подготовки, согласно утвержденного МЗ Республики Татарстан.</w:t>
      </w:r>
    </w:p>
    <w:p w:rsidR="00E45AC0" w:rsidRPr="00417563" w:rsidRDefault="00E45AC0" w:rsidP="00DB2F81">
      <w:pPr>
        <w:numPr>
          <w:ilvl w:val="0"/>
          <w:numId w:val="69"/>
        </w:num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</w:rPr>
      </w:pPr>
      <w:r w:rsidRPr="00417563">
        <w:rPr>
          <w:color w:val="000000"/>
        </w:rPr>
        <w:t xml:space="preserve">Реализация </w:t>
      </w:r>
      <w:r w:rsidRPr="00417563">
        <w:rPr>
          <w:bCs/>
        </w:rPr>
        <w:t>программ повышения квалификации</w:t>
      </w:r>
      <w:r>
        <w:rPr>
          <w:bCs/>
        </w:rPr>
        <w:t>, профессиональной подготовки</w:t>
      </w:r>
      <w:r w:rsidRPr="00417563">
        <w:rPr>
          <w:bCs/>
        </w:rPr>
        <w:t xml:space="preserve"> и профессионального обучения, </w:t>
      </w:r>
      <w:r w:rsidRPr="00417563">
        <w:t xml:space="preserve">направленная на </w:t>
      </w:r>
      <w:r w:rsidRPr="00417563">
        <w:rPr>
          <w:bCs/>
        </w:rPr>
        <w:t>совершенствование и (или) получение новой компетенции</w:t>
      </w:r>
      <w:r w:rsidRPr="00417563">
        <w:t xml:space="preserve">, необходимой для профессиональной деятельности, </w:t>
      </w:r>
      <w:r w:rsidRPr="00417563">
        <w:rPr>
          <w:bCs/>
        </w:rPr>
        <w:t xml:space="preserve">и (или) повышение профессионального уровня </w:t>
      </w:r>
      <w:r w:rsidRPr="00417563">
        <w:t xml:space="preserve">в рамках </w:t>
      </w:r>
      <w:r w:rsidRPr="00417563">
        <w:rPr>
          <w:bCs/>
        </w:rPr>
        <w:t xml:space="preserve">имеющейся квалификации.   </w:t>
      </w:r>
    </w:p>
    <w:p w:rsidR="00E45AC0" w:rsidRPr="00417563" w:rsidRDefault="00E45AC0" w:rsidP="00DB2F81">
      <w:pPr>
        <w:widowControl w:val="0"/>
        <w:numPr>
          <w:ilvl w:val="0"/>
          <w:numId w:val="69"/>
        </w:numPr>
        <w:tabs>
          <w:tab w:val="left" w:pos="1276"/>
          <w:tab w:val="left" w:pos="1418"/>
        </w:tabs>
        <w:autoSpaceDE w:val="0"/>
        <w:autoSpaceDN w:val="0"/>
        <w:adjustRightInd w:val="0"/>
        <w:jc w:val="both"/>
        <w:outlineLvl w:val="0"/>
        <w:rPr>
          <w:bCs/>
          <w:color w:val="FF0000"/>
        </w:rPr>
      </w:pPr>
      <w:bookmarkStart w:id="0" w:name="sub_104"/>
      <w:r w:rsidRPr="00417563">
        <w:rPr>
          <w:bCs/>
        </w:rPr>
        <w:t>Осуществление своей деятельности в соответствии с нормативными документами, регламентирующими последипломное повышение квалификации специалистов со средним медицинским образованием в объеме от 16 до 288 часов и профессиональное обучение</w:t>
      </w:r>
      <w:r w:rsidRPr="00417563">
        <w:rPr>
          <w:rFonts w:ascii="Arial" w:hAnsi="Arial"/>
          <w:b/>
          <w:bCs/>
          <w:color w:val="000080"/>
          <w:sz w:val="20"/>
          <w:szCs w:val="20"/>
        </w:rPr>
        <w:t xml:space="preserve"> </w:t>
      </w:r>
      <w:r w:rsidRPr="00417563">
        <w:rPr>
          <w:bCs/>
        </w:rPr>
        <w:t xml:space="preserve">рабочих и служащих в объеме от 8 до </w:t>
      </w:r>
      <w:r>
        <w:rPr>
          <w:bCs/>
        </w:rPr>
        <w:t>288</w:t>
      </w:r>
      <w:r w:rsidRPr="00417563">
        <w:rPr>
          <w:bCs/>
        </w:rPr>
        <w:t xml:space="preserve"> часов.</w:t>
      </w:r>
    </w:p>
    <w:bookmarkEnd w:id="0"/>
    <w:p w:rsidR="00E45AC0" w:rsidRPr="00E45AC0" w:rsidRDefault="00E45AC0" w:rsidP="00DB2F81">
      <w:pPr>
        <w:numPr>
          <w:ilvl w:val="0"/>
          <w:numId w:val="69"/>
        </w:numPr>
        <w:jc w:val="both"/>
      </w:pPr>
      <w:r w:rsidRPr="00417563">
        <w:t>Осуществление изучения и проведение анализа качества подготовки специалистов на основании установленных квалификационных требований к конкретным профессиям, передового опыта работы преподавателей по освоению и внедрению в учебный процесс инновационных программ, технологий и методов активного обучения специалистов.</w:t>
      </w:r>
    </w:p>
    <w:p w:rsidR="00E45AC0" w:rsidRPr="00E45AC0" w:rsidRDefault="00E45AC0" w:rsidP="00DB2F81">
      <w:pPr>
        <w:numPr>
          <w:ilvl w:val="0"/>
          <w:numId w:val="69"/>
        </w:numPr>
        <w:shd w:val="clear" w:color="auto" w:fill="FFFFFF"/>
        <w:jc w:val="both"/>
      </w:pPr>
      <w:r w:rsidRPr="00417563">
        <w:t xml:space="preserve">Осуществление социологических исследований по изучению удовлетворенности слушателей деятельностью </w:t>
      </w:r>
      <w:r>
        <w:t>училища.</w:t>
      </w:r>
    </w:p>
    <w:p w:rsidR="00E45AC0" w:rsidRPr="00E45AC0" w:rsidRDefault="00E45AC0" w:rsidP="00DB2F81">
      <w:pPr>
        <w:numPr>
          <w:ilvl w:val="0"/>
          <w:numId w:val="69"/>
        </w:numPr>
        <w:tabs>
          <w:tab w:val="left" w:pos="426"/>
        </w:tabs>
        <w:ind w:left="426" w:hanging="426"/>
        <w:jc w:val="both"/>
      </w:pPr>
      <w:r w:rsidRPr="00417563">
        <w:t xml:space="preserve">Совершенствование формирования учебно-методического обеспечения циклов обучения с использованием новых педагогических технологий и инновационных методов обучения.  </w:t>
      </w:r>
    </w:p>
    <w:p w:rsidR="00E45AC0" w:rsidRPr="00E45AC0" w:rsidRDefault="00E45AC0" w:rsidP="00DB2F81">
      <w:pPr>
        <w:numPr>
          <w:ilvl w:val="0"/>
          <w:numId w:val="69"/>
        </w:numPr>
        <w:tabs>
          <w:tab w:val="left" w:pos="426"/>
        </w:tabs>
        <w:ind w:left="426" w:hanging="426"/>
        <w:jc w:val="both"/>
      </w:pPr>
      <w:r w:rsidRPr="00417563">
        <w:t>Использование новых информационных технологий на базе персональных компьютеров, компьютерных сетей, средств мультимедиа и связи, видеотехники и аудиотехники.</w:t>
      </w:r>
    </w:p>
    <w:p w:rsidR="00E45AC0" w:rsidRPr="00E45AC0" w:rsidRDefault="00E45AC0" w:rsidP="00DB2F81">
      <w:pPr>
        <w:numPr>
          <w:ilvl w:val="0"/>
          <w:numId w:val="69"/>
        </w:numPr>
        <w:tabs>
          <w:tab w:val="left" w:pos="426"/>
        </w:tabs>
        <w:ind w:left="426" w:hanging="426"/>
        <w:jc w:val="both"/>
      </w:pPr>
      <w:r w:rsidRPr="00417563">
        <w:t>Обобщение и внедрение в учебный процесс новых форм и методов активного обучения, а также инновационного опыта преподавателей.</w:t>
      </w:r>
    </w:p>
    <w:p w:rsidR="00E45AC0" w:rsidRPr="00417563" w:rsidRDefault="00E45AC0" w:rsidP="00DB2F81">
      <w:pPr>
        <w:numPr>
          <w:ilvl w:val="0"/>
          <w:numId w:val="69"/>
        </w:numPr>
        <w:tabs>
          <w:tab w:val="left" w:pos="426"/>
        </w:tabs>
        <w:ind w:left="426" w:hanging="426"/>
        <w:jc w:val="both"/>
      </w:pPr>
      <w:r w:rsidRPr="00417563">
        <w:t xml:space="preserve">Формирование и проведение новых циклов с учетом потребностей практического здравоохранения. </w:t>
      </w:r>
    </w:p>
    <w:p w:rsidR="00E45AC0" w:rsidRPr="00417563" w:rsidRDefault="00E45AC0" w:rsidP="00E45AC0">
      <w:pPr>
        <w:tabs>
          <w:tab w:val="left" w:pos="426"/>
        </w:tabs>
        <w:jc w:val="both"/>
      </w:pPr>
    </w:p>
    <w:p w:rsidR="00E45AC0" w:rsidRPr="00165041" w:rsidRDefault="00E45AC0" w:rsidP="00E45AC0">
      <w:pPr>
        <w:jc w:val="center"/>
        <w:rPr>
          <w:i/>
        </w:rPr>
      </w:pPr>
      <w:r w:rsidRPr="00165041">
        <w:rPr>
          <w:i/>
        </w:rPr>
        <w:t>Работа отделения велась по нескольким направлениям:</w:t>
      </w:r>
    </w:p>
    <w:p w:rsidR="00E45AC0" w:rsidRPr="001965EC" w:rsidRDefault="00E45AC0" w:rsidP="00E45AC0">
      <w:pPr>
        <w:jc w:val="both"/>
        <w:rPr>
          <w:b/>
          <w:i/>
          <w:u w:val="single"/>
        </w:rPr>
      </w:pPr>
    </w:p>
    <w:p w:rsidR="00E45AC0" w:rsidRPr="001965EC" w:rsidRDefault="00E45AC0" w:rsidP="00DB2F81">
      <w:pPr>
        <w:numPr>
          <w:ilvl w:val="0"/>
          <w:numId w:val="70"/>
        </w:numPr>
        <w:ind w:left="360"/>
        <w:jc w:val="both"/>
      </w:pPr>
      <w:r w:rsidRPr="001965EC">
        <w:t>Повышение квалификации специалистов со средним медицинским образованием, регламентированное приказом МЗ РФ № 186 от 05.06.1998 г.;</w:t>
      </w:r>
    </w:p>
    <w:p w:rsidR="00E45AC0" w:rsidRPr="001965EC" w:rsidRDefault="00E45AC0" w:rsidP="00DB2F81">
      <w:pPr>
        <w:numPr>
          <w:ilvl w:val="0"/>
          <w:numId w:val="70"/>
        </w:numPr>
        <w:ind w:left="360"/>
        <w:jc w:val="both"/>
      </w:pPr>
      <w:r w:rsidRPr="001965EC">
        <w:t xml:space="preserve">Проведение тематических циклов повышения квалификации «Подготовка медицинских работников по проведению </w:t>
      </w:r>
      <w:proofErr w:type="spellStart"/>
      <w:r w:rsidRPr="001965EC">
        <w:t>предрейсовых</w:t>
      </w:r>
      <w:proofErr w:type="spellEnd"/>
      <w:r w:rsidRPr="001965EC">
        <w:t xml:space="preserve"> медицинских осмотров водите</w:t>
      </w:r>
      <w:r>
        <w:t>лей на транспортных средствах», «Организация хранения, учета и отпуска лекарственных препаратов в медицинских учреждениях», «Требования к организации и выполнению работ по вакцинации</w:t>
      </w:r>
      <w:r w:rsidR="009655D4">
        <w:t xml:space="preserve"> при оказании первичной доврачеб</w:t>
      </w:r>
      <w:r>
        <w:t>ной медико-санитарной и специализированной помощи».</w:t>
      </w:r>
    </w:p>
    <w:p w:rsidR="00E45AC0" w:rsidRPr="001965EC" w:rsidRDefault="00E45AC0" w:rsidP="00DB2F81">
      <w:pPr>
        <w:numPr>
          <w:ilvl w:val="0"/>
          <w:numId w:val="70"/>
        </w:numPr>
        <w:ind w:left="360"/>
        <w:jc w:val="both"/>
      </w:pPr>
      <w:r w:rsidRPr="001965EC">
        <w:t>Проведение профессионального обучения рабочих и служащих по цикл</w:t>
      </w:r>
      <w:r>
        <w:t>у</w:t>
      </w:r>
      <w:r w:rsidRPr="001965EC">
        <w:t xml:space="preserve"> «Санитар».</w:t>
      </w:r>
    </w:p>
    <w:p w:rsidR="00E45AC0" w:rsidRPr="001965EC" w:rsidRDefault="00E45AC0" w:rsidP="00E45AC0">
      <w:pPr>
        <w:jc w:val="both"/>
        <w:rPr>
          <w:color w:val="FF0000"/>
        </w:rPr>
      </w:pPr>
    </w:p>
    <w:p w:rsidR="00E45AC0" w:rsidRPr="001965EC" w:rsidRDefault="00E45AC0" w:rsidP="00E45AC0">
      <w:pPr>
        <w:ind w:firstLine="709"/>
        <w:jc w:val="both"/>
      </w:pPr>
      <w:r w:rsidRPr="001965EC">
        <w:t>Отделение дополнительного профессионального образования реализует дополнительные профессиональные программы повышения квалификации</w:t>
      </w:r>
      <w:r>
        <w:t>, профессиональной подготовки</w:t>
      </w:r>
      <w:r w:rsidRPr="001965EC">
        <w:t xml:space="preserve"> и профессионального обучения, разработанные и утвержденные в ГАПОУ «Бугульминское медицинское училище</w:t>
      </w:r>
      <w:r>
        <w:t xml:space="preserve"> имени </w:t>
      </w:r>
      <w:proofErr w:type="spellStart"/>
      <w:r>
        <w:t>А.П.Вязьмина</w:t>
      </w:r>
      <w:proofErr w:type="spellEnd"/>
      <w:r w:rsidRPr="001965EC">
        <w:t>».</w:t>
      </w:r>
    </w:p>
    <w:p w:rsidR="00E45AC0" w:rsidRDefault="00E45AC0" w:rsidP="00E45AC0">
      <w:pPr>
        <w:jc w:val="both"/>
      </w:pPr>
      <w:proofErr w:type="gramStart"/>
      <w:r w:rsidRPr="001965EC">
        <w:t xml:space="preserve">Каждая дополнительная профессиональная программа включает: пояснительную записку, цель реализации программы, результаты обучения, общие и специальные знания и умения, </w:t>
      </w:r>
      <w:r w:rsidRPr="001965EC">
        <w:lastRenderedPageBreak/>
        <w:t xml:space="preserve">перечень манипуляций, квалификационную характеристику, учебный и учебно-тематический план, содержание программы, материально-технические условия реализации программы, организационно-педагогические условия, методические рекомендации, формы аттестации, требования к результатам обучения, учебно-методическое обеспечение программы, оценочные материалы, литература, электронные ресурсы. </w:t>
      </w:r>
      <w:proofErr w:type="gramEnd"/>
    </w:p>
    <w:p w:rsidR="00E45AC0" w:rsidRPr="00E45AC0" w:rsidRDefault="00E45AC0" w:rsidP="00E45AC0">
      <w:pPr>
        <w:ind w:firstLine="709"/>
        <w:jc w:val="both"/>
      </w:pPr>
      <w:proofErr w:type="gramStart"/>
      <w:r w:rsidRPr="00E45AC0">
        <w:rPr>
          <w:b/>
        </w:rPr>
        <w:t>В 2020-2021 учебном году</w:t>
      </w:r>
      <w:r w:rsidRPr="00E45AC0">
        <w:t xml:space="preserve"> по</w:t>
      </w:r>
      <w:r w:rsidRPr="00E45AC0">
        <w:rPr>
          <w:b/>
        </w:rPr>
        <w:t xml:space="preserve"> </w:t>
      </w:r>
      <w:r w:rsidRPr="00E45AC0">
        <w:t>заявкам медицинских организаций юго-востока Республики Татарстан и для самостоятельно пришедших на обучение медицинских работников со средним специальным образованием проведено: 1 цикл профессиональной подготовки «Сестринское дело в анестезиологии и реаниматологии», 21 цикл повышения квалификации (в том числе 8 тематических) и 1 цикл профессионального обучения, на которых обучилось 423</w:t>
      </w:r>
      <w:r w:rsidRPr="00E45AC0">
        <w:rPr>
          <w:color w:val="FF0000"/>
        </w:rPr>
        <w:t xml:space="preserve"> </w:t>
      </w:r>
      <w:r w:rsidRPr="00E45AC0">
        <w:t>слушателя.</w:t>
      </w:r>
      <w:proofErr w:type="gramEnd"/>
    </w:p>
    <w:p w:rsidR="00E45AC0" w:rsidRPr="001965EC" w:rsidRDefault="00E45AC0" w:rsidP="00E45AC0">
      <w:pPr>
        <w:jc w:val="both"/>
      </w:pPr>
    </w:p>
    <w:tbl>
      <w:tblPr>
        <w:tblW w:w="96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29"/>
        <w:gridCol w:w="4109"/>
        <w:gridCol w:w="851"/>
        <w:gridCol w:w="863"/>
        <w:gridCol w:w="30"/>
        <w:gridCol w:w="950"/>
        <w:gridCol w:w="567"/>
        <w:gridCol w:w="567"/>
        <w:gridCol w:w="567"/>
        <w:gridCol w:w="642"/>
      </w:tblGrid>
      <w:tr w:rsidR="00E45AC0" w:rsidRPr="001965EC" w:rsidTr="00E45AC0">
        <w:trPr>
          <w:trHeight w:val="608"/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b/>
                <w:bCs/>
                <w:sz w:val="18"/>
                <w:szCs w:val="20"/>
              </w:rPr>
            </w:pPr>
            <w:r w:rsidRPr="001965EC">
              <w:rPr>
                <w:b/>
                <w:bCs/>
                <w:sz w:val="18"/>
                <w:szCs w:val="20"/>
              </w:rPr>
              <w:t xml:space="preserve">№ </w:t>
            </w:r>
            <w:proofErr w:type="spellStart"/>
            <w:proofErr w:type="gramStart"/>
            <w:r w:rsidRPr="001965EC">
              <w:rPr>
                <w:b/>
                <w:bCs/>
                <w:sz w:val="18"/>
                <w:szCs w:val="20"/>
              </w:rPr>
              <w:t>п</w:t>
            </w:r>
            <w:proofErr w:type="spellEnd"/>
            <w:proofErr w:type="gramEnd"/>
            <w:r w:rsidRPr="001965EC">
              <w:rPr>
                <w:b/>
                <w:bCs/>
                <w:sz w:val="18"/>
                <w:szCs w:val="20"/>
              </w:rPr>
              <w:t>/</w:t>
            </w:r>
            <w:proofErr w:type="spellStart"/>
            <w:r w:rsidRPr="001965EC">
              <w:rPr>
                <w:b/>
                <w:bCs/>
                <w:sz w:val="18"/>
                <w:szCs w:val="20"/>
              </w:rPr>
              <w:t>п</w:t>
            </w:r>
            <w:proofErr w:type="spellEnd"/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b/>
                <w:bCs/>
                <w:sz w:val="18"/>
                <w:szCs w:val="20"/>
              </w:rPr>
            </w:pPr>
            <w:r w:rsidRPr="001965EC">
              <w:rPr>
                <w:b/>
                <w:bCs/>
                <w:sz w:val="18"/>
                <w:szCs w:val="20"/>
              </w:rPr>
              <w:t>Название цикла</w:t>
            </w: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b/>
                <w:bCs/>
                <w:sz w:val="18"/>
                <w:szCs w:val="20"/>
              </w:rPr>
            </w:pPr>
            <w:r w:rsidRPr="001965EC">
              <w:rPr>
                <w:b/>
                <w:bCs/>
                <w:sz w:val="18"/>
                <w:szCs w:val="20"/>
              </w:rPr>
              <w:t>Количество человек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b/>
                <w:bCs/>
                <w:sz w:val="18"/>
                <w:szCs w:val="20"/>
              </w:rPr>
            </w:pPr>
            <w:r w:rsidRPr="001965EC">
              <w:rPr>
                <w:b/>
                <w:bCs/>
                <w:sz w:val="18"/>
                <w:szCs w:val="20"/>
              </w:rPr>
              <w:t>По районам</w:t>
            </w:r>
          </w:p>
        </w:tc>
      </w:tr>
      <w:tr w:rsidR="00E45AC0" w:rsidRPr="001965EC" w:rsidTr="00E45AC0">
        <w:trPr>
          <w:trHeight w:val="1252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rPr>
                <w:b/>
                <w:bCs/>
                <w:sz w:val="18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sz w:val="18"/>
                <w:szCs w:val="20"/>
              </w:rPr>
            </w:pPr>
            <w:r w:rsidRPr="001965EC">
              <w:rPr>
                <w:sz w:val="18"/>
                <w:szCs w:val="20"/>
              </w:rPr>
              <w:t>повышение квалификации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45AC0" w:rsidRPr="001965EC" w:rsidRDefault="00E45AC0" w:rsidP="00E45AC0">
            <w:pPr>
              <w:jc w:val="center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профессиональная подготовка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E45AC0" w:rsidRPr="001965EC" w:rsidRDefault="00E45AC0" w:rsidP="00E45AC0">
            <w:pPr>
              <w:jc w:val="center"/>
              <w:rPr>
                <w:sz w:val="18"/>
                <w:szCs w:val="20"/>
              </w:rPr>
            </w:pPr>
            <w:r w:rsidRPr="001965EC">
              <w:rPr>
                <w:sz w:val="18"/>
                <w:szCs w:val="20"/>
              </w:rPr>
              <w:t>профессиональное обучение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  <w:hideMark/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proofErr w:type="spellStart"/>
            <w:r w:rsidRPr="001965EC">
              <w:rPr>
                <w:sz w:val="18"/>
                <w:szCs w:val="18"/>
              </w:rPr>
              <w:t>Бугульминский</w:t>
            </w:r>
            <w:proofErr w:type="spellEnd"/>
            <w:r w:rsidRPr="001965EC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proofErr w:type="spellStart"/>
            <w:r w:rsidRPr="001965EC">
              <w:rPr>
                <w:sz w:val="18"/>
                <w:szCs w:val="18"/>
              </w:rPr>
              <w:t>Лениногорский</w:t>
            </w:r>
            <w:proofErr w:type="spellEnd"/>
            <w:r w:rsidRPr="001965EC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proofErr w:type="spellStart"/>
            <w:r w:rsidRPr="001965EC">
              <w:rPr>
                <w:sz w:val="18"/>
                <w:szCs w:val="18"/>
              </w:rPr>
              <w:t>Бавлинский</w:t>
            </w:r>
            <w:proofErr w:type="spellEnd"/>
            <w:r w:rsidRPr="001965EC">
              <w:rPr>
                <w:sz w:val="18"/>
                <w:szCs w:val="18"/>
              </w:rPr>
              <w:t xml:space="preserve"> район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extDirection w:val="btLr"/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proofErr w:type="spellStart"/>
            <w:r w:rsidRPr="001965EC">
              <w:rPr>
                <w:sz w:val="18"/>
                <w:szCs w:val="18"/>
              </w:rPr>
              <w:t>Ютазинский</w:t>
            </w:r>
            <w:proofErr w:type="spellEnd"/>
            <w:r w:rsidRPr="001965EC">
              <w:rPr>
                <w:sz w:val="18"/>
                <w:szCs w:val="18"/>
              </w:rPr>
              <w:t xml:space="preserve"> район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B92068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>Сестринское дело в анестезиологии и реаниматологии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20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B92068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>Охрана здоровья детей и подростков (ДДУ)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B92068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 xml:space="preserve">Подготовка медицинских работников по проведению </w:t>
            </w:r>
            <w:proofErr w:type="spellStart"/>
            <w:r w:rsidRPr="00B92068">
              <w:rPr>
                <w:sz w:val="20"/>
                <w:szCs w:val="20"/>
              </w:rPr>
              <w:t>предрейсовых</w:t>
            </w:r>
            <w:proofErr w:type="spellEnd"/>
            <w:r w:rsidRPr="00B92068">
              <w:rPr>
                <w:sz w:val="20"/>
                <w:szCs w:val="20"/>
              </w:rPr>
              <w:t xml:space="preserve"> медицинских осмотров водителей на транспортных средствах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 xml:space="preserve">Подготовка медицинских работников по проведению </w:t>
            </w:r>
            <w:proofErr w:type="spellStart"/>
            <w:r w:rsidRPr="00B92068">
              <w:rPr>
                <w:sz w:val="20"/>
                <w:szCs w:val="20"/>
              </w:rPr>
              <w:t>предрейсовых</w:t>
            </w:r>
            <w:proofErr w:type="spellEnd"/>
            <w:r w:rsidRPr="00B92068">
              <w:rPr>
                <w:sz w:val="20"/>
                <w:szCs w:val="20"/>
              </w:rPr>
              <w:t xml:space="preserve"> медицинских осмотров водителей на транспортных средствах</w:t>
            </w:r>
          </w:p>
          <w:p w:rsidR="00E45AC0" w:rsidRPr="00B92068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 xml:space="preserve"> (выездной, г</w:t>
            </w:r>
            <w:proofErr w:type="gramStart"/>
            <w:r w:rsidRPr="00B92068">
              <w:rPr>
                <w:sz w:val="20"/>
                <w:szCs w:val="20"/>
              </w:rPr>
              <w:t>.Л</w:t>
            </w:r>
            <w:proofErr w:type="gramEnd"/>
            <w:r w:rsidRPr="00B92068">
              <w:rPr>
                <w:sz w:val="20"/>
                <w:szCs w:val="20"/>
              </w:rPr>
              <w:t>ениногорск)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63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B92068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 xml:space="preserve">Организация хранения, учета и отпуска лекарственных препаратов в медицинских учреждениях </w:t>
            </w:r>
          </w:p>
          <w:p w:rsidR="00E45AC0" w:rsidRPr="00B92068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>(выездной, г</w:t>
            </w:r>
            <w:proofErr w:type="gramStart"/>
            <w:r w:rsidRPr="00B92068">
              <w:rPr>
                <w:sz w:val="20"/>
                <w:szCs w:val="20"/>
              </w:rPr>
              <w:t>.Л</w:t>
            </w:r>
            <w:proofErr w:type="gramEnd"/>
            <w:r w:rsidRPr="00B92068">
              <w:rPr>
                <w:sz w:val="20"/>
                <w:szCs w:val="20"/>
              </w:rPr>
              <w:t>ениногорск)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B92068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>Требования к организации и выполнению работ по вакцинации при оказании первичной доврачебной медико-санитарной и специализированной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457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B92068" w:rsidRDefault="00E45AC0" w:rsidP="00E45AC0">
            <w:pPr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>Подготовка санитар</w:t>
            </w:r>
            <w:proofErr w:type="gramStart"/>
            <w:r w:rsidRPr="00B92068">
              <w:rPr>
                <w:sz w:val="20"/>
                <w:szCs w:val="20"/>
              </w:rPr>
              <w:t>а(</w:t>
            </w:r>
            <w:proofErr w:type="spellStart"/>
            <w:proofErr w:type="gramEnd"/>
            <w:r w:rsidRPr="00B92068">
              <w:rPr>
                <w:sz w:val="20"/>
                <w:szCs w:val="20"/>
              </w:rPr>
              <w:t>ки</w:t>
            </w:r>
            <w:proofErr w:type="spellEnd"/>
            <w:r w:rsidRPr="00B92068">
              <w:rPr>
                <w:sz w:val="20"/>
                <w:szCs w:val="20"/>
              </w:rPr>
              <w:t>) медицинских организаций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1142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Требования к организации и выполнению работ по вакцинации при оказании первичной доврачебной медико-санитарной и специализированной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45AC0" w:rsidRPr="001965EC" w:rsidTr="00E45AC0">
        <w:trPr>
          <w:trHeight w:val="27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 xml:space="preserve">Требования к организации и выполнению работ по вакцинации при оказании первичной доврачебной медико-санитарной и специализированной помощи </w:t>
            </w:r>
            <w:r>
              <w:rPr>
                <w:sz w:val="20"/>
                <w:szCs w:val="20"/>
              </w:rPr>
              <w:t xml:space="preserve"> </w:t>
            </w:r>
          </w:p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B92068">
              <w:rPr>
                <w:sz w:val="20"/>
                <w:szCs w:val="20"/>
              </w:rPr>
              <w:t>(выездной, г</w:t>
            </w:r>
            <w:proofErr w:type="gramStart"/>
            <w:r w:rsidRPr="00B92068">
              <w:rPr>
                <w:sz w:val="20"/>
                <w:szCs w:val="20"/>
              </w:rPr>
              <w:t>.Л</w:t>
            </w:r>
            <w:proofErr w:type="gramEnd"/>
            <w:r w:rsidRPr="00B92068">
              <w:rPr>
                <w:sz w:val="20"/>
                <w:szCs w:val="20"/>
              </w:rPr>
              <w:t>ениногорск)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Физиотерапия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Требования к организации и выполнению работ по вакцинации при оказании первичной доврачебной медико-санитарной и специализированной помощи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45AC0" w:rsidRPr="001965EC" w:rsidTr="00E45AC0">
        <w:trPr>
          <w:trHeight w:val="47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12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 xml:space="preserve">Требования к организации и выполнению работ по вакцинации при оказании </w:t>
            </w:r>
            <w:r w:rsidRPr="001F0718">
              <w:rPr>
                <w:sz w:val="20"/>
                <w:szCs w:val="20"/>
              </w:rPr>
              <w:lastRenderedPageBreak/>
              <w:t xml:space="preserve">первичной доврачебной медико-санитарной и специализированной помощи </w:t>
            </w:r>
          </w:p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(выездной, г</w:t>
            </w:r>
            <w:proofErr w:type="gramStart"/>
            <w:r w:rsidRPr="001F0718">
              <w:rPr>
                <w:sz w:val="20"/>
                <w:szCs w:val="20"/>
              </w:rPr>
              <w:t>.Л</w:t>
            </w:r>
            <w:proofErr w:type="gramEnd"/>
            <w:r w:rsidRPr="001F0718">
              <w:rPr>
                <w:sz w:val="20"/>
                <w:szCs w:val="20"/>
              </w:rPr>
              <w:t>ениногорск)</w:t>
            </w:r>
            <w:r w:rsidR="009655D4">
              <w:rPr>
                <w:sz w:val="20"/>
                <w:szCs w:val="20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Скорая и неотложная помощь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14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Сестринское дело в терапии</w:t>
            </w:r>
          </w:p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15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Первичная медико-санитарная помощь взрослому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Pr="001965EC"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684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16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 xml:space="preserve">Охрана здоровья сельского населения </w:t>
            </w:r>
          </w:p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(выездной, г</w:t>
            </w:r>
            <w:proofErr w:type="gramStart"/>
            <w:r w:rsidRPr="001F0718">
              <w:rPr>
                <w:sz w:val="20"/>
                <w:szCs w:val="20"/>
              </w:rPr>
              <w:t>.Л</w:t>
            </w:r>
            <w:proofErr w:type="gramEnd"/>
            <w:r w:rsidRPr="001F0718">
              <w:rPr>
                <w:sz w:val="20"/>
                <w:szCs w:val="20"/>
              </w:rPr>
              <w:t>ениногорск)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17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 xml:space="preserve">Охрана здоровья сельского населения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18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Оказание первичной доврачебной медико-санитарной помощи населению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433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19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Современные методы клинических исследований в лабораторной диагностике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45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20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Первичная медико-профилактическая помощь населению для процедурных и прививочных медицинских сестер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21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 xml:space="preserve">Сестринский уход за новорожденными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22.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 xml:space="preserve">Первичная медико-санитарная помощь взрослому населению </w:t>
            </w:r>
          </w:p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>(выездной, г</w:t>
            </w:r>
            <w:proofErr w:type="gramStart"/>
            <w:r w:rsidRPr="001F0718">
              <w:rPr>
                <w:sz w:val="20"/>
                <w:szCs w:val="20"/>
              </w:rPr>
              <w:t>.Б</w:t>
            </w:r>
            <w:proofErr w:type="gramEnd"/>
            <w:r w:rsidRPr="001F0718">
              <w:rPr>
                <w:sz w:val="20"/>
                <w:szCs w:val="20"/>
              </w:rPr>
              <w:t>авлы)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45AC0" w:rsidRPr="001965EC" w:rsidTr="00E45AC0">
        <w:trPr>
          <w:trHeight w:val="381"/>
          <w:jc w:val="center"/>
        </w:trPr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23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F0718" w:rsidRDefault="00E45AC0" w:rsidP="00E45AC0">
            <w:pPr>
              <w:jc w:val="both"/>
              <w:rPr>
                <w:sz w:val="20"/>
                <w:szCs w:val="20"/>
              </w:rPr>
            </w:pPr>
            <w:r w:rsidRPr="001F0718">
              <w:rPr>
                <w:sz w:val="20"/>
                <w:szCs w:val="20"/>
              </w:rPr>
              <w:t xml:space="preserve">Первичная медико-санитарная помощь детям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20"/>
                <w:szCs w:val="20"/>
              </w:rPr>
            </w:pPr>
            <w:r w:rsidRPr="001965EC">
              <w:rPr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r w:rsidRPr="001965EC">
              <w:rPr>
                <w:sz w:val="18"/>
                <w:szCs w:val="1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sz w:val="18"/>
                <w:szCs w:val="18"/>
              </w:rPr>
            </w:pPr>
            <w:r w:rsidRPr="001965EC">
              <w:rPr>
                <w:sz w:val="18"/>
                <w:szCs w:val="18"/>
              </w:rPr>
              <w:t>-</w:t>
            </w:r>
          </w:p>
        </w:tc>
      </w:tr>
      <w:tr w:rsidR="00E45AC0" w:rsidRPr="001965EC" w:rsidTr="00E45AC0">
        <w:trPr>
          <w:trHeight w:val="152"/>
          <w:jc w:val="center"/>
        </w:trPr>
        <w:tc>
          <w:tcPr>
            <w:tcW w:w="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1965EC">
              <w:rPr>
                <w:b/>
                <w:sz w:val="20"/>
                <w:szCs w:val="20"/>
              </w:rPr>
              <w:t>ИТОГО ЗА 20</w:t>
            </w:r>
            <w:r>
              <w:rPr>
                <w:b/>
                <w:sz w:val="20"/>
                <w:szCs w:val="20"/>
              </w:rPr>
              <w:t>20</w:t>
            </w:r>
            <w:r w:rsidRPr="001965EC">
              <w:rPr>
                <w:b/>
                <w:sz w:val="20"/>
                <w:szCs w:val="20"/>
              </w:rPr>
              <w:t>-2020</w:t>
            </w:r>
            <w:r>
              <w:rPr>
                <w:b/>
                <w:sz w:val="20"/>
                <w:szCs w:val="20"/>
              </w:rPr>
              <w:t>1</w:t>
            </w:r>
          </w:p>
          <w:p w:rsidR="00E45AC0" w:rsidRPr="001965EC" w:rsidRDefault="00E45AC0" w:rsidP="00E45AC0">
            <w:pPr>
              <w:tabs>
                <w:tab w:val="left" w:pos="709"/>
              </w:tabs>
              <w:jc w:val="center"/>
              <w:rPr>
                <w:b/>
                <w:sz w:val="20"/>
                <w:szCs w:val="20"/>
              </w:rPr>
            </w:pPr>
            <w:r w:rsidRPr="001965EC">
              <w:rPr>
                <w:b/>
                <w:sz w:val="20"/>
                <w:szCs w:val="20"/>
              </w:rPr>
              <w:t>учебный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394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 w:rsidRPr="001965EC">
              <w:rPr>
                <w:b/>
                <w:sz w:val="20"/>
                <w:szCs w:val="20"/>
              </w:rPr>
              <w:t>1</w:t>
            </w:r>
            <w:r>
              <w:rPr>
                <w:b/>
                <w:sz w:val="20"/>
                <w:szCs w:val="20"/>
              </w:rPr>
              <w:t>62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</w:t>
            </w:r>
          </w:p>
        </w:tc>
      </w:tr>
      <w:tr w:rsidR="00E45AC0" w:rsidRPr="001965EC" w:rsidTr="00E45AC0">
        <w:trPr>
          <w:trHeight w:val="136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rPr>
                <w:b/>
                <w:sz w:val="20"/>
                <w:szCs w:val="20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rPr>
                <w:b/>
                <w:sz w:val="20"/>
                <w:szCs w:val="20"/>
              </w:rPr>
            </w:pPr>
          </w:p>
        </w:tc>
        <w:tc>
          <w:tcPr>
            <w:tcW w:w="2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423</w:t>
            </w:r>
          </w:p>
        </w:tc>
        <w:tc>
          <w:tcPr>
            <w:tcW w:w="23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423</w:t>
            </w:r>
          </w:p>
        </w:tc>
      </w:tr>
      <w:tr w:rsidR="00E45AC0" w:rsidRPr="001965EC" w:rsidTr="00E45AC0">
        <w:trPr>
          <w:trHeight w:val="136"/>
          <w:jc w:val="center"/>
        </w:trPr>
        <w:tc>
          <w:tcPr>
            <w:tcW w:w="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rPr>
                <w:b/>
                <w:sz w:val="20"/>
                <w:szCs w:val="20"/>
              </w:rPr>
            </w:pPr>
          </w:p>
        </w:tc>
        <w:tc>
          <w:tcPr>
            <w:tcW w:w="4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5AC0" w:rsidRPr="001965EC" w:rsidRDefault="00E45AC0" w:rsidP="00E45AC0">
            <w:pPr>
              <w:rPr>
                <w:b/>
                <w:sz w:val="20"/>
                <w:szCs w:val="20"/>
              </w:rPr>
            </w:pPr>
          </w:p>
        </w:tc>
        <w:tc>
          <w:tcPr>
            <w:tcW w:w="503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5AC0" w:rsidRPr="001965EC" w:rsidRDefault="00E45AC0" w:rsidP="00E45AC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423</w:t>
            </w:r>
          </w:p>
        </w:tc>
      </w:tr>
    </w:tbl>
    <w:p w:rsidR="00E45AC0" w:rsidRPr="001965EC" w:rsidRDefault="00E45AC0" w:rsidP="00E45AC0">
      <w:pPr>
        <w:spacing w:line="360" w:lineRule="auto"/>
        <w:jc w:val="both"/>
      </w:pPr>
    </w:p>
    <w:p w:rsidR="00E45AC0" w:rsidRPr="009233A0" w:rsidRDefault="00E45AC0" w:rsidP="00E45AC0">
      <w:pPr>
        <w:jc w:val="both"/>
      </w:pPr>
      <w:r>
        <w:t xml:space="preserve"> </w:t>
      </w:r>
    </w:p>
    <w:p w:rsidR="00E45AC0" w:rsidRPr="001965EC" w:rsidRDefault="00E45AC0" w:rsidP="00E45AC0">
      <w:pPr>
        <w:ind w:firstLine="540"/>
        <w:jc w:val="both"/>
        <w:rPr>
          <w:i/>
        </w:rPr>
      </w:pPr>
      <w:r w:rsidRPr="001965EC">
        <w:rPr>
          <w:i/>
        </w:rPr>
        <w:t>В процессе обучения основное внимание на всех циклах уделяется:</w:t>
      </w:r>
    </w:p>
    <w:p w:rsidR="00E45AC0" w:rsidRPr="001965EC" w:rsidRDefault="00E45AC0" w:rsidP="00DB2F81">
      <w:pPr>
        <w:numPr>
          <w:ilvl w:val="0"/>
          <w:numId w:val="71"/>
        </w:numPr>
        <w:tabs>
          <w:tab w:val="num" w:pos="540"/>
        </w:tabs>
        <w:ind w:left="540" w:hanging="540"/>
        <w:jc w:val="both"/>
      </w:pPr>
      <w:r w:rsidRPr="001965EC">
        <w:t>Внедрению профессиональных стандартов РФ по технологии выполнения и манипуляции простых медицинских услуг в практическом здравоохранении.</w:t>
      </w:r>
    </w:p>
    <w:p w:rsidR="00E45AC0" w:rsidRPr="001965EC" w:rsidRDefault="00E45AC0" w:rsidP="00DB2F81">
      <w:pPr>
        <w:numPr>
          <w:ilvl w:val="0"/>
          <w:numId w:val="71"/>
        </w:numPr>
        <w:tabs>
          <w:tab w:val="num" w:pos="540"/>
        </w:tabs>
        <w:ind w:left="540" w:hanging="540"/>
        <w:jc w:val="both"/>
      </w:pPr>
      <w:r w:rsidRPr="001965EC">
        <w:t>Вопросам оказания неотложной помощи и медицине катастроф.</w:t>
      </w:r>
    </w:p>
    <w:p w:rsidR="00E45AC0" w:rsidRPr="001965EC" w:rsidRDefault="00E45AC0" w:rsidP="00DB2F81">
      <w:pPr>
        <w:numPr>
          <w:ilvl w:val="0"/>
          <w:numId w:val="71"/>
        </w:numPr>
        <w:tabs>
          <w:tab w:val="num" w:pos="540"/>
        </w:tabs>
        <w:ind w:left="540" w:hanging="540"/>
        <w:jc w:val="both"/>
      </w:pPr>
      <w:r w:rsidRPr="001965EC">
        <w:t>Нормативно-правовым вопросам в здравоохранении.</w:t>
      </w:r>
    </w:p>
    <w:p w:rsidR="00E45AC0" w:rsidRPr="001965EC" w:rsidRDefault="00E45AC0" w:rsidP="00DB2F81">
      <w:pPr>
        <w:numPr>
          <w:ilvl w:val="0"/>
          <w:numId w:val="71"/>
        </w:numPr>
        <w:tabs>
          <w:tab w:val="num" w:pos="540"/>
        </w:tabs>
        <w:ind w:left="540" w:hanging="540"/>
        <w:jc w:val="both"/>
      </w:pPr>
      <w:r w:rsidRPr="001965EC">
        <w:t>Психологии профессиональной деятельности.</w:t>
      </w:r>
    </w:p>
    <w:p w:rsidR="00E45AC0" w:rsidRPr="001965EC" w:rsidRDefault="00E45AC0" w:rsidP="00DB2F81">
      <w:pPr>
        <w:numPr>
          <w:ilvl w:val="0"/>
          <w:numId w:val="71"/>
        </w:numPr>
        <w:tabs>
          <w:tab w:val="num" w:pos="540"/>
        </w:tabs>
        <w:ind w:left="540" w:hanging="540"/>
        <w:jc w:val="both"/>
      </w:pPr>
      <w:r w:rsidRPr="001965EC">
        <w:t>Системе здравоохранения в Российской Федерации и Федеральному Закону «Об основах охраны здоровья граждан Российской Федерации» от 21.11.2011 г. №323-ФЗ, вступивший в законную силу 01.01.2012 г.</w:t>
      </w:r>
    </w:p>
    <w:p w:rsidR="00E45AC0" w:rsidRPr="001965EC" w:rsidRDefault="00E45AC0" w:rsidP="00DB2F81">
      <w:pPr>
        <w:numPr>
          <w:ilvl w:val="0"/>
          <w:numId w:val="71"/>
        </w:numPr>
        <w:tabs>
          <w:tab w:val="num" w:pos="540"/>
        </w:tabs>
        <w:ind w:left="540" w:hanging="540"/>
        <w:jc w:val="both"/>
      </w:pPr>
      <w:r w:rsidRPr="001965EC">
        <w:t>Философии сестринского дела и основным концепциям сестринского процесса.</w:t>
      </w:r>
    </w:p>
    <w:p w:rsidR="00E45AC0" w:rsidRPr="001965EC" w:rsidRDefault="00E45AC0" w:rsidP="00E45AC0">
      <w:pPr>
        <w:jc w:val="both"/>
        <w:rPr>
          <w:sz w:val="12"/>
        </w:rPr>
      </w:pPr>
    </w:p>
    <w:p w:rsidR="00E45AC0" w:rsidRPr="001965EC" w:rsidRDefault="00E45AC0" w:rsidP="00E45AC0">
      <w:pPr>
        <w:ind w:firstLine="720"/>
        <w:jc w:val="both"/>
      </w:pPr>
    </w:p>
    <w:p w:rsidR="00E45AC0" w:rsidRPr="001965EC" w:rsidRDefault="00E45AC0" w:rsidP="00E45AC0">
      <w:pPr>
        <w:ind w:firstLine="720"/>
        <w:jc w:val="both"/>
      </w:pPr>
      <w:r w:rsidRPr="001965EC">
        <w:t>По окончании цикла проводится сертификационный экзамен в 3 этапа:</w:t>
      </w:r>
    </w:p>
    <w:p w:rsidR="00E45AC0" w:rsidRPr="001965EC" w:rsidRDefault="00E45AC0" w:rsidP="00E45AC0">
      <w:pPr>
        <w:jc w:val="both"/>
      </w:pPr>
      <w:r w:rsidRPr="001965EC">
        <w:rPr>
          <w:b/>
        </w:rPr>
        <w:t>1 этап</w:t>
      </w:r>
      <w:r w:rsidRPr="001965EC">
        <w:t xml:space="preserve"> – тестовый контроль. При этом каждый экзаменуемый получает по 120 тестовых заданий, в том числе 100 – по специальности, 10 – по дисциплине «Инфекционная безопасность и инфекционный контроль», 10 – по дисциплине «Медицина катастроф». </w:t>
      </w:r>
    </w:p>
    <w:p w:rsidR="00E45AC0" w:rsidRPr="001965EC" w:rsidRDefault="00E45AC0" w:rsidP="00E45AC0">
      <w:pPr>
        <w:jc w:val="both"/>
      </w:pPr>
      <w:r w:rsidRPr="001965EC">
        <w:rPr>
          <w:b/>
        </w:rPr>
        <w:t>2 этап</w:t>
      </w:r>
      <w:r w:rsidRPr="001965EC">
        <w:t xml:space="preserve"> – определение практических навыков специалиста, проводится на основании представления с места основной работы экзаменуемого. </w:t>
      </w:r>
    </w:p>
    <w:p w:rsidR="00E45AC0" w:rsidRPr="001965EC" w:rsidRDefault="00E45AC0" w:rsidP="00E45AC0">
      <w:pPr>
        <w:jc w:val="both"/>
        <w:rPr>
          <w:sz w:val="12"/>
        </w:rPr>
      </w:pPr>
      <w:r w:rsidRPr="001965EC">
        <w:rPr>
          <w:b/>
        </w:rPr>
        <w:t>3 этап</w:t>
      </w:r>
      <w:r w:rsidRPr="001965EC">
        <w:t xml:space="preserve"> – заключительное собеседование с оценкой профессионального мышления специалиста. Результаты оформляются протоколом, который подписывается председателем и членами экзаменационной комиссии. На основании решения экзаменационной комиссии выдаются удостоверение о прохожден</w:t>
      </w:r>
      <w:r>
        <w:t>ии цикла повышения квалификации.</w:t>
      </w:r>
    </w:p>
    <w:p w:rsidR="00E45AC0" w:rsidRPr="001965EC" w:rsidRDefault="00E45AC0" w:rsidP="00E45AC0">
      <w:pPr>
        <w:ind w:firstLine="720"/>
        <w:jc w:val="both"/>
      </w:pPr>
      <w:r w:rsidRPr="001965EC">
        <w:t xml:space="preserve">К преподаванию привлекаются врачи, главные и старшие медицинские сестры с высшей и первой категориями, имеющие достаточный опыт клинической и </w:t>
      </w:r>
      <w:r w:rsidRPr="001965EC">
        <w:lastRenderedPageBreak/>
        <w:t xml:space="preserve">преподавательской работы. Всего в этом учебном году было занято </w:t>
      </w:r>
      <w:r>
        <w:t>42</w:t>
      </w:r>
      <w:r w:rsidRPr="001965EC">
        <w:t xml:space="preserve"> преподавател</w:t>
      </w:r>
      <w:r>
        <w:t>я из ЛПУ с почасовой оплатой и 4</w:t>
      </w:r>
      <w:r w:rsidRPr="001965EC">
        <w:t xml:space="preserve"> штатных преподавателей.</w:t>
      </w:r>
    </w:p>
    <w:p w:rsidR="00E45AC0" w:rsidRPr="001965EC" w:rsidRDefault="00E45AC0" w:rsidP="00E45AC0">
      <w:pPr>
        <w:jc w:val="both"/>
        <w:rPr>
          <w:sz w:val="12"/>
        </w:rPr>
      </w:pPr>
    </w:p>
    <w:p w:rsidR="00E45AC0" w:rsidRDefault="00E45AC0" w:rsidP="00E45AC0">
      <w:pPr>
        <w:jc w:val="both"/>
      </w:pPr>
    </w:p>
    <w:p w:rsidR="00F6790F" w:rsidRDefault="00F6790F" w:rsidP="00F6790F">
      <w:pPr>
        <w:spacing w:line="360" w:lineRule="auto"/>
        <w:ind w:left="540"/>
        <w:jc w:val="center"/>
        <w:rPr>
          <w:b/>
        </w:rPr>
      </w:pPr>
      <w:r>
        <w:rPr>
          <w:b/>
        </w:rPr>
        <w:t>М</w:t>
      </w:r>
      <w:r w:rsidRPr="001965EC">
        <w:rPr>
          <w:b/>
        </w:rPr>
        <w:t>етодическая рабо</w:t>
      </w:r>
      <w:r>
        <w:rPr>
          <w:b/>
        </w:rPr>
        <w:t>та преподавателей отделения ДПО</w:t>
      </w:r>
    </w:p>
    <w:p w:rsidR="00F6790F" w:rsidRDefault="00E45AC0" w:rsidP="00DB2F81">
      <w:pPr>
        <w:numPr>
          <w:ilvl w:val="0"/>
          <w:numId w:val="83"/>
        </w:numPr>
        <w:spacing w:line="276" w:lineRule="auto"/>
        <w:jc w:val="both"/>
        <w:rPr>
          <w:b/>
        </w:rPr>
      </w:pPr>
      <w:r w:rsidRPr="001965EC">
        <w:t>В течение учебного года, в соответствии с действующим</w:t>
      </w:r>
      <w:r w:rsidR="00165041">
        <w:t xml:space="preserve">и Государственными стандартами, </w:t>
      </w:r>
      <w:r w:rsidRPr="001965EC">
        <w:t>проводилась корректировка дополнительных профессиональных программ по ПП и ПК.</w:t>
      </w:r>
    </w:p>
    <w:p w:rsidR="00F6790F" w:rsidRDefault="00E45AC0" w:rsidP="00DB2F81">
      <w:pPr>
        <w:numPr>
          <w:ilvl w:val="0"/>
          <w:numId w:val="83"/>
        </w:numPr>
        <w:spacing w:line="276" w:lineRule="auto"/>
        <w:jc w:val="both"/>
        <w:rPr>
          <w:b/>
        </w:rPr>
      </w:pPr>
      <w:r>
        <w:t>Обновлялись</w:t>
      </w:r>
      <w:r w:rsidRPr="00F57C24">
        <w:t xml:space="preserve"> </w:t>
      </w:r>
      <w:r>
        <w:t>учебные</w:t>
      </w:r>
      <w:r w:rsidRPr="00F57C24">
        <w:t xml:space="preserve"> планы </w:t>
      </w:r>
      <w:r>
        <w:t>и дополнительные про</w:t>
      </w:r>
      <w:r w:rsidR="00165041">
        <w:t>фессиональные программы.</w:t>
      </w:r>
    </w:p>
    <w:p w:rsidR="00F6790F" w:rsidRDefault="00E45AC0" w:rsidP="00DB2F81">
      <w:pPr>
        <w:numPr>
          <w:ilvl w:val="0"/>
          <w:numId w:val="83"/>
        </w:numPr>
        <w:spacing w:line="276" w:lineRule="auto"/>
        <w:jc w:val="both"/>
        <w:rPr>
          <w:b/>
        </w:rPr>
      </w:pPr>
      <w:r>
        <w:t>Создавался методический материал для электронного обучения на портале НМО.</w:t>
      </w:r>
      <w:r w:rsidRPr="001965EC">
        <w:t xml:space="preserve"> </w:t>
      </w:r>
      <w:r w:rsidR="00165041">
        <w:t xml:space="preserve"> </w:t>
      </w:r>
    </w:p>
    <w:p w:rsidR="00E45AC0" w:rsidRPr="00F6790F" w:rsidRDefault="00E45AC0" w:rsidP="00DB2F81">
      <w:pPr>
        <w:numPr>
          <w:ilvl w:val="0"/>
          <w:numId w:val="83"/>
        </w:numPr>
        <w:spacing w:line="276" w:lineRule="auto"/>
        <w:jc w:val="both"/>
        <w:rPr>
          <w:b/>
        </w:rPr>
      </w:pPr>
      <w:r w:rsidRPr="0051449C">
        <w:t>Для самостоятельной подготовки к квалификационному экзамену разработаны наборы тестов и вопросов в соответствии с федеральными государственными образовательными стандартами специальностей по всем клиническим дисциплинам.</w:t>
      </w:r>
    </w:p>
    <w:p w:rsidR="00E45AC0" w:rsidRDefault="00E45AC0" w:rsidP="00E45AC0">
      <w:pPr>
        <w:jc w:val="both"/>
        <w:rPr>
          <w:sz w:val="14"/>
        </w:rPr>
      </w:pPr>
    </w:p>
    <w:p w:rsidR="00E45AC0" w:rsidRPr="001965EC" w:rsidRDefault="00E45AC0" w:rsidP="00E45AC0">
      <w:pPr>
        <w:ind w:left="708"/>
        <w:jc w:val="both"/>
        <w:rPr>
          <w:sz w:val="14"/>
        </w:rPr>
      </w:pPr>
    </w:p>
    <w:p w:rsidR="00E45AC0" w:rsidRPr="001965EC" w:rsidRDefault="00E45AC0" w:rsidP="00E45AC0">
      <w:pPr>
        <w:jc w:val="center"/>
        <w:rPr>
          <w:b/>
          <w:i/>
        </w:rPr>
      </w:pPr>
    </w:p>
    <w:p w:rsidR="00E45AC0" w:rsidRPr="001965EC" w:rsidRDefault="00E45AC0" w:rsidP="00E45AC0">
      <w:pPr>
        <w:jc w:val="center"/>
        <w:rPr>
          <w:b/>
        </w:rPr>
      </w:pPr>
      <w:r w:rsidRPr="001965EC">
        <w:rPr>
          <w:b/>
        </w:rPr>
        <w:t>В 202</w:t>
      </w:r>
      <w:r>
        <w:rPr>
          <w:b/>
        </w:rPr>
        <w:t>1-</w:t>
      </w:r>
      <w:r w:rsidRPr="001965EC">
        <w:rPr>
          <w:b/>
        </w:rPr>
        <w:t>202</w:t>
      </w:r>
      <w:r>
        <w:rPr>
          <w:b/>
        </w:rPr>
        <w:t>2</w:t>
      </w:r>
      <w:r w:rsidRPr="001965EC">
        <w:rPr>
          <w:b/>
        </w:rPr>
        <w:t xml:space="preserve"> учебном году отделение дополнительного профессионального образования  продолжит решать следующие задачи:</w:t>
      </w:r>
    </w:p>
    <w:p w:rsidR="00E45AC0" w:rsidRPr="001965EC" w:rsidRDefault="00E45AC0" w:rsidP="00E45AC0">
      <w:pPr>
        <w:jc w:val="center"/>
        <w:rPr>
          <w:b/>
          <w:i/>
          <w:sz w:val="12"/>
        </w:rPr>
      </w:pPr>
    </w:p>
    <w:p w:rsidR="00E45AC0" w:rsidRPr="00E45AC0" w:rsidRDefault="00E45AC0" w:rsidP="00DB2F81">
      <w:pPr>
        <w:numPr>
          <w:ilvl w:val="0"/>
          <w:numId w:val="72"/>
        </w:numPr>
        <w:tabs>
          <w:tab w:val="left" w:pos="426"/>
        </w:tabs>
        <w:jc w:val="both"/>
      </w:pPr>
      <w:r w:rsidRPr="001965EC">
        <w:t>Изучение организационных и научно-методических основ деятельности образовательных учреждений по вопросам повышения квалификации специалистов со средним медицинским и фармацевтическим образованием.</w:t>
      </w:r>
    </w:p>
    <w:p w:rsidR="00E45AC0" w:rsidRPr="00E45AC0" w:rsidRDefault="00E45AC0" w:rsidP="00DB2F81">
      <w:pPr>
        <w:numPr>
          <w:ilvl w:val="0"/>
          <w:numId w:val="72"/>
        </w:numPr>
        <w:tabs>
          <w:tab w:val="left" w:pos="426"/>
        </w:tabs>
        <w:jc w:val="both"/>
      </w:pPr>
      <w:r w:rsidRPr="001965EC">
        <w:t>Формирование и проведение новых циклов с учетом потребностей практического здравоохранения.</w:t>
      </w:r>
    </w:p>
    <w:p w:rsidR="00E45AC0" w:rsidRPr="00E45AC0" w:rsidRDefault="00E45AC0" w:rsidP="00DB2F81">
      <w:pPr>
        <w:numPr>
          <w:ilvl w:val="0"/>
          <w:numId w:val="72"/>
        </w:numPr>
        <w:tabs>
          <w:tab w:val="left" w:pos="426"/>
        </w:tabs>
        <w:jc w:val="both"/>
      </w:pPr>
      <w:r w:rsidRPr="001965EC">
        <w:t>Создание условий обеспечивающих повышение качества подготовки и уровня профессиональной компетентности слушателей ОДПО через внедрение новых технологий обучения, основанных на компетенциях в соответствии с требованиями ФГОС.</w:t>
      </w:r>
    </w:p>
    <w:p w:rsidR="00E45AC0" w:rsidRPr="00E45AC0" w:rsidRDefault="00E45AC0" w:rsidP="00DB2F81">
      <w:pPr>
        <w:numPr>
          <w:ilvl w:val="0"/>
          <w:numId w:val="72"/>
        </w:numPr>
        <w:jc w:val="both"/>
      </w:pPr>
      <w:r w:rsidRPr="001965EC">
        <w:t>Дальнейшая оптимизация и совершенствование системы непрерывного медицинского образования и профессиональной деятельности на основе использования современных учебно-наглядных пособий.</w:t>
      </w:r>
    </w:p>
    <w:p w:rsidR="00E45AC0" w:rsidRPr="00E45AC0" w:rsidRDefault="00E45AC0" w:rsidP="00DB2F81">
      <w:pPr>
        <w:numPr>
          <w:ilvl w:val="0"/>
          <w:numId w:val="72"/>
        </w:numPr>
        <w:tabs>
          <w:tab w:val="left" w:pos="426"/>
        </w:tabs>
        <w:jc w:val="both"/>
      </w:pPr>
      <w:r w:rsidRPr="001965EC">
        <w:t>Развитие качественной материально-технической базы, как условия успешности педагогического процесса.</w:t>
      </w:r>
    </w:p>
    <w:p w:rsidR="00E45AC0" w:rsidRPr="00E45AC0" w:rsidRDefault="00E45AC0" w:rsidP="00DB2F81">
      <w:pPr>
        <w:numPr>
          <w:ilvl w:val="0"/>
          <w:numId w:val="72"/>
        </w:numPr>
        <w:tabs>
          <w:tab w:val="left" w:pos="426"/>
        </w:tabs>
        <w:jc w:val="both"/>
      </w:pPr>
      <w:r w:rsidRPr="001965EC">
        <w:t>Создание качественной информационно-образовательной среды на основе здоровье сбережения.</w:t>
      </w:r>
    </w:p>
    <w:p w:rsidR="00E45AC0" w:rsidRPr="00E45AC0" w:rsidRDefault="00E45AC0" w:rsidP="00DB2F81">
      <w:pPr>
        <w:numPr>
          <w:ilvl w:val="0"/>
          <w:numId w:val="72"/>
        </w:numPr>
        <w:jc w:val="both"/>
      </w:pPr>
      <w:r w:rsidRPr="001965EC">
        <w:t>Обеспечение высокопрофессионального уровня подготовки средних медицинских работников, соответствующих современным требованиям.</w:t>
      </w:r>
    </w:p>
    <w:p w:rsidR="00E45AC0" w:rsidRPr="00E45AC0" w:rsidRDefault="00E45AC0" w:rsidP="00DB2F81">
      <w:pPr>
        <w:numPr>
          <w:ilvl w:val="0"/>
          <w:numId w:val="72"/>
        </w:numPr>
        <w:jc w:val="both"/>
      </w:pPr>
      <w:r w:rsidRPr="001965EC">
        <w:t>Организация и проведение работы по разработке, комплектованию и систематизации программно-методических комплексов по специальностям.</w:t>
      </w:r>
    </w:p>
    <w:p w:rsidR="00E45AC0" w:rsidRPr="00E45AC0" w:rsidRDefault="00E45AC0" w:rsidP="00DB2F81">
      <w:pPr>
        <w:numPr>
          <w:ilvl w:val="0"/>
          <w:numId w:val="72"/>
        </w:numPr>
        <w:jc w:val="both"/>
      </w:pPr>
      <w:r w:rsidRPr="001965EC">
        <w:t>Обобщение и введение в образовательный процесс новых педагогических и информационных технологий, средств и методов обучения.</w:t>
      </w:r>
    </w:p>
    <w:p w:rsidR="00E45AC0" w:rsidRPr="00E45AC0" w:rsidRDefault="00E45AC0" w:rsidP="00DB2F81">
      <w:pPr>
        <w:numPr>
          <w:ilvl w:val="0"/>
          <w:numId w:val="72"/>
        </w:numPr>
        <w:jc w:val="both"/>
      </w:pPr>
      <w:r w:rsidRPr="001965EC">
        <w:t>Внедрение национальных стандартов РФ по технологии выполнения простых медицинских услуг и манипуляционной техники.</w:t>
      </w:r>
    </w:p>
    <w:p w:rsidR="00E45AC0" w:rsidRPr="00E45AC0" w:rsidRDefault="00E45AC0" w:rsidP="00DB2F81">
      <w:pPr>
        <w:numPr>
          <w:ilvl w:val="0"/>
          <w:numId w:val="72"/>
        </w:numPr>
        <w:tabs>
          <w:tab w:val="left" w:pos="426"/>
        </w:tabs>
        <w:jc w:val="both"/>
      </w:pPr>
      <w:r w:rsidRPr="001965EC">
        <w:t xml:space="preserve">Поддержание положительного имиджа </w:t>
      </w:r>
      <w:proofErr w:type="spellStart"/>
      <w:r w:rsidRPr="001965EC">
        <w:t>Бугульминского</w:t>
      </w:r>
      <w:proofErr w:type="spellEnd"/>
      <w:r w:rsidRPr="001965EC">
        <w:t xml:space="preserve"> медицинского училища на рынке труда.</w:t>
      </w:r>
    </w:p>
    <w:p w:rsidR="00E45AC0" w:rsidRPr="001965EC" w:rsidRDefault="00E45AC0" w:rsidP="00DB2F81">
      <w:pPr>
        <w:numPr>
          <w:ilvl w:val="0"/>
          <w:numId w:val="72"/>
        </w:numPr>
        <w:tabs>
          <w:tab w:val="left" w:pos="426"/>
        </w:tabs>
        <w:jc w:val="both"/>
        <w:rPr>
          <w:sz w:val="28"/>
        </w:rPr>
      </w:pPr>
      <w:r w:rsidRPr="001965EC">
        <w:t>Развитие кадрового потенциала.</w:t>
      </w:r>
    </w:p>
    <w:p w:rsidR="00E45AC0" w:rsidRPr="001965EC" w:rsidRDefault="00E45AC0" w:rsidP="00E45AC0">
      <w:pPr>
        <w:tabs>
          <w:tab w:val="left" w:pos="426"/>
        </w:tabs>
        <w:jc w:val="right"/>
      </w:pPr>
    </w:p>
    <w:p w:rsidR="00E45AC0" w:rsidRPr="001965EC" w:rsidRDefault="00E45AC0" w:rsidP="00E45AC0">
      <w:pPr>
        <w:tabs>
          <w:tab w:val="left" w:pos="426"/>
        </w:tabs>
        <w:jc w:val="center"/>
      </w:pPr>
    </w:p>
    <w:p w:rsidR="00E45AC0" w:rsidRPr="001965EC" w:rsidRDefault="00E45AC0" w:rsidP="00E45AC0">
      <w:pPr>
        <w:tabs>
          <w:tab w:val="left" w:pos="426"/>
        </w:tabs>
        <w:jc w:val="center"/>
      </w:pPr>
    </w:p>
    <w:p w:rsidR="00E45AC0" w:rsidRDefault="00E45AC0" w:rsidP="00E45AC0">
      <w:pPr>
        <w:tabs>
          <w:tab w:val="left" w:pos="426"/>
        </w:tabs>
        <w:jc w:val="center"/>
      </w:pPr>
    </w:p>
    <w:p w:rsidR="00E45AC0" w:rsidRDefault="00E45AC0" w:rsidP="00E45AC0">
      <w:pPr>
        <w:tabs>
          <w:tab w:val="left" w:pos="426"/>
        </w:tabs>
        <w:jc w:val="center"/>
      </w:pPr>
    </w:p>
    <w:p w:rsidR="00E45AC0" w:rsidRDefault="00E45AC0" w:rsidP="00E45AC0">
      <w:pPr>
        <w:tabs>
          <w:tab w:val="left" w:pos="426"/>
        </w:tabs>
        <w:jc w:val="center"/>
      </w:pPr>
    </w:p>
    <w:p w:rsidR="00180394" w:rsidRDefault="00180394" w:rsidP="00180394">
      <w:pPr>
        <w:jc w:val="center"/>
        <w:rPr>
          <w:b/>
        </w:rPr>
      </w:pPr>
      <w:r w:rsidRPr="00493046">
        <w:rPr>
          <w:b/>
        </w:rPr>
        <w:lastRenderedPageBreak/>
        <w:t>Методическая работа</w:t>
      </w:r>
    </w:p>
    <w:p w:rsidR="00180394" w:rsidRPr="00493046" w:rsidRDefault="00180394" w:rsidP="00180394">
      <w:pPr>
        <w:jc w:val="center"/>
        <w:rPr>
          <w:b/>
        </w:rPr>
      </w:pPr>
    </w:p>
    <w:p w:rsidR="00180394" w:rsidRPr="00D64F07" w:rsidRDefault="00180394" w:rsidP="00180394">
      <w:pPr>
        <w:ind w:firstLine="468"/>
        <w:jc w:val="both"/>
        <w:rPr>
          <w:rFonts w:eastAsiaTheme="minorEastAsia"/>
        </w:rPr>
      </w:pPr>
      <w:r w:rsidRPr="00426BBA">
        <w:rPr>
          <w:b/>
          <w:bCs/>
        </w:rPr>
        <w:t>Методическая тема в 20</w:t>
      </w:r>
      <w:r>
        <w:rPr>
          <w:b/>
          <w:bCs/>
        </w:rPr>
        <w:t>20-2021</w:t>
      </w:r>
      <w:r w:rsidRPr="00426BBA">
        <w:rPr>
          <w:b/>
          <w:bCs/>
        </w:rPr>
        <w:t xml:space="preserve"> учебном году: </w:t>
      </w:r>
      <w:r w:rsidRPr="00D64F07">
        <w:rPr>
          <w:rFonts w:eastAsiaTheme="minorEastAsia"/>
        </w:rPr>
        <w:t>применение новых информационных технологий обучения (электронного обучения, элементов дистанционных образовательных технологий) с целью совершенствования и оптимизации учебного процесса.</w:t>
      </w:r>
    </w:p>
    <w:p w:rsidR="00180394" w:rsidRPr="00D64F07" w:rsidRDefault="00180394" w:rsidP="00180394">
      <w:pPr>
        <w:ind w:firstLine="468"/>
        <w:jc w:val="both"/>
        <w:rPr>
          <w:rFonts w:eastAsiaTheme="minorEastAsia"/>
        </w:rPr>
      </w:pPr>
      <w:r>
        <w:rPr>
          <w:b/>
          <w:bCs/>
        </w:rPr>
        <w:t>Цель н</w:t>
      </w:r>
      <w:r w:rsidRPr="00D64F07">
        <w:rPr>
          <w:b/>
          <w:bCs/>
        </w:rPr>
        <w:t>аучно-методической работы</w:t>
      </w:r>
      <w:r>
        <w:rPr>
          <w:b/>
          <w:bCs/>
        </w:rPr>
        <w:t xml:space="preserve"> - </w:t>
      </w:r>
      <w:r w:rsidRPr="00D64F07">
        <w:rPr>
          <w:rFonts w:eastAsiaTheme="minorEastAsia"/>
          <w:bCs/>
        </w:rPr>
        <w:t xml:space="preserve">совершенствование уровня педагогического мастерства преподавателей повышения квалификации, обмена актуальным педагогическим опытом, внедрения в образовательный процесс дистанционных образовательных технологий, </w:t>
      </w:r>
      <w:r w:rsidRPr="00D64F07">
        <w:rPr>
          <w:rFonts w:eastAsiaTheme="minorEastAsia"/>
        </w:rPr>
        <w:t>повышение эффективности и качества образовательного процесса.</w:t>
      </w:r>
    </w:p>
    <w:p w:rsidR="00180394" w:rsidRPr="00D64F07" w:rsidRDefault="00180394" w:rsidP="00180394">
      <w:pPr>
        <w:ind w:firstLine="468"/>
        <w:jc w:val="both"/>
        <w:rPr>
          <w:b/>
          <w:bCs/>
        </w:rPr>
      </w:pPr>
      <w:r w:rsidRPr="00D64F07">
        <w:rPr>
          <w:b/>
          <w:bCs/>
        </w:rPr>
        <w:t>Задачи:</w:t>
      </w:r>
    </w:p>
    <w:p w:rsidR="00180394" w:rsidRPr="00D64F07" w:rsidRDefault="00180394" w:rsidP="00DB2F81">
      <w:pPr>
        <w:numPr>
          <w:ilvl w:val="0"/>
          <w:numId w:val="48"/>
        </w:numPr>
        <w:spacing w:line="276" w:lineRule="auto"/>
        <w:contextualSpacing/>
        <w:jc w:val="both"/>
        <w:rPr>
          <w:rFonts w:eastAsiaTheme="minorEastAsia"/>
        </w:rPr>
      </w:pPr>
      <w:r w:rsidRPr="00D64F07">
        <w:rPr>
          <w:rFonts w:eastAsiaTheme="minorEastAsia"/>
        </w:rPr>
        <w:t xml:space="preserve">Создание условий для реализации современных форм и методов методической  работы, направленных на развитие научно-образовательной и творческой среды в училище, активизацию научно-методической работы педагогов. </w:t>
      </w:r>
    </w:p>
    <w:p w:rsidR="00180394" w:rsidRPr="00D64F07" w:rsidRDefault="00180394" w:rsidP="00DB2F81">
      <w:pPr>
        <w:numPr>
          <w:ilvl w:val="0"/>
          <w:numId w:val="48"/>
        </w:numPr>
        <w:spacing w:line="276" w:lineRule="auto"/>
        <w:contextualSpacing/>
        <w:jc w:val="both"/>
        <w:rPr>
          <w:rFonts w:eastAsiaTheme="minorEastAsia"/>
        </w:rPr>
      </w:pPr>
      <w:r w:rsidRPr="00D64F07">
        <w:rPr>
          <w:rFonts w:eastAsiaTheme="minorEastAsia"/>
        </w:rPr>
        <w:t xml:space="preserve">Развитие фонда оценочных средств текущего контроля и промежуточной аттестации. </w:t>
      </w:r>
    </w:p>
    <w:p w:rsidR="00180394" w:rsidRPr="00D64F07" w:rsidRDefault="00180394" w:rsidP="00DB2F81">
      <w:pPr>
        <w:numPr>
          <w:ilvl w:val="0"/>
          <w:numId w:val="48"/>
        </w:numPr>
        <w:spacing w:line="276" w:lineRule="auto"/>
        <w:contextualSpacing/>
        <w:jc w:val="both"/>
        <w:rPr>
          <w:rFonts w:eastAsiaTheme="minorEastAsia"/>
        </w:rPr>
      </w:pPr>
      <w:r w:rsidRPr="00D64F07">
        <w:rPr>
          <w:rFonts w:eastAsiaTheme="minorEastAsia"/>
        </w:rPr>
        <w:t xml:space="preserve">Выявление, обобщение и распространение положительного педагогического опыта творчески работающих педагогов через различные формы методической работы, в том числе участие в профессиональных конкурсах. </w:t>
      </w:r>
    </w:p>
    <w:p w:rsidR="00180394" w:rsidRPr="00D64F07" w:rsidRDefault="00180394" w:rsidP="00DB2F81">
      <w:pPr>
        <w:numPr>
          <w:ilvl w:val="0"/>
          <w:numId w:val="48"/>
        </w:numPr>
        <w:spacing w:line="276" w:lineRule="auto"/>
        <w:contextualSpacing/>
        <w:jc w:val="both"/>
        <w:rPr>
          <w:rFonts w:eastAsiaTheme="minorEastAsia"/>
        </w:rPr>
      </w:pPr>
      <w:r w:rsidRPr="00D64F07">
        <w:rPr>
          <w:rFonts w:eastAsiaTheme="minorEastAsia"/>
        </w:rPr>
        <w:t>Повышение профессиональной компетентности педагогиче</w:t>
      </w:r>
      <w:r>
        <w:rPr>
          <w:rFonts w:eastAsiaTheme="minorEastAsia"/>
        </w:rPr>
        <w:t xml:space="preserve">ских работников путем повышения </w:t>
      </w:r>
      <w:r w:rsidRPr="00D64F07">
        <w:rPr>
          <w:rFonts w:eastAsiaTheme="minorEastAsia"/>
        </w:rPr>
        <w:t xml:space="preserve">квалификации, прохождения стажировок, участия в конкурсах профессионального мастерства. </w:t>
      </w:r>
    </w:p>
    <w:p w:rsidR="00180394" w:rsidRPr="00D64F07" w:rsidRDefault="00180394" w:rsidP="00DB2F81">
      <w:pPr>
        <w:numPr>
          <w:ilvl w:val="0"/>
          <w:numId w:val="48"/>
        </w:numPr>
        <w:spacing w:line="276" w:lineRule="auto"/>
        <w:contextualSpacing/>
        <w:jc w:val="both"/>
        <w:rPr>
          <w:rFonts w:eastAsiaTheme="minorEastAsia"/>
        </w:rPr>
      </w:pPr>
      <w:r w:rsidRPr="00D64F07">
        <w:rPr>
          <w:rFonts w:eastAsiaTheme="minorEastAsia"/>
        </w:rPr>
        <w:t xml:space="preserve">Внедрение использования в образовательной практике педагогов </w:t>
      </w:r>
      <w:proofErr w:type="spellStart"/>
      <w:r w:rsidRPr="00D64F07">
        <w:rPr>
          <w:rFonts w:eastAsiaTheme="minorEastAsia"/>
        </w:rPr>
        <w:t>Онлайн-сервисов</w:t>
      </w:r>
      <w:proofErr w:type="spellEnd"/>
      <w:r w:rsidRPr="00D64F07">
        <w:rPr>
          <w:rFonts w:eastAsiaTheme="minorEastAsia"/>
        </w:rPr>
        <w:t xml:space="preserve"> Интернет.</w:t>
      </w:r>
    </w:p>
    <w:p w:rsidR="00180394" w:rsidRPr="00493046" w:rsidRDefault="00180394" w:rsidP="00180394">
      <w:pPr>
        <w:ind w:firstLine="468"/>
        <w:jc w:val="both"/>
      </w:pPr>
      <w:r w:rsidRPr="00493046">
        <w:tab/>
        <w:t xml:space="preserve">Основными звеньями в структуре методической службы училища являлись педагогический совет, методический совет, цикловые методические комиссии (ЦМК </w:t>
      </w:r>
      <w:r w:rsidR="00B058FE">
        <w:t>профессиональных модулей по специальностям «Лечебное дело», «Сестринское дело», «Акушерское дело», «Фармация»</w:t>
      </w:r>
      <w:r w:rsidRPr="00493046">
        <w:t xml:space="preserve">, ЦМК </w:t>
      </w:r>
      <w:proofErr w:type="spellStart"/>
      <w:r w:rsidRPr="00493046">
        <w:t>общепрофессиональных</w:t>
      </w:r>
      <w:proofErr w:type="spellEnd"/>
      <w:r w:rsidRPr="00493046">
        <w:t xml:space="preserve"> дисциплин и гуманитар</w:t>
      </w:r>
      <w:r w:rsidR="0089082D">
        <w:t xml:space="preserve">ных и социально-экономических, ЦМК </w:t>
      </w:r>
      <w:r w:rsidRPr="00493046">
        <w:t>общеобразовательных дисциплин).</w:t>
      </w:r>
    </w:p>
    <w:p w:rsidR="00180394" w:rsidRPr="00493046" w:rsidRDefault="00180394" w:rsidP="00180394">
      <w:pPr>
        <w:jc w:val="both"/>
      </w:pPr>
      <w:r w:rsidRPr="00493046">
        <w:tab/>
      </w:r>
    </w:p>
    <w:p w:rsidR="00180394" w:rsidRDefault="00180394" w:rsidP="00180394">
      <w:pPr>
        <w:ind w:firstLine="709"/>
        <w:jc w:val="both"/>
      </w:pPr>
      <w:r w:rsidRPr="00493046">
        <w:t>В отчетном году методическая работа имела следующие формы:</w:t>
      </w:r>
    </w:p>
    <w:p w:rsidR="00180394" w:rsidRDefault="00180394" w:rsidP="00DB2F81">
      <w:pPr>
        <w:numPr>
          <w:ilvl w:val="0"/>
          <w:numId w:val="49"/>
        </w:numPr>
        <w:jc w:val="both"/>
      </w:pPr>
      <w:r w:rsidRPr="00493046">
        <w:t>участие преподавателей в работе педагогического совета, методического совета;</w:t>
      </w:r>
    </w:p>
    <w:p w:rsidR="00180394" w:rsidRPr="00493046" w:rsidRDefault="00180394" w:rsidP="00DB2F81">
      <w:pPr>
        <w:numPr>
          <w:ilvl w:val="0"/>
          <w:numId w:val="49"/>
        </w:numPr>
        <w:jc w:val="both"/>
      </w:pPr>
      <w:r w:rsidRPr="00493046">
        <w:t xml:space="preserve">участие преподавателей в работе ЦМК; </w:t>
      </w:r>
    </w:p>
    <w:p w:rsidR="00180394" w:rsidRPr="00493046" w:rsidRDefault="00180394" w:rsidP="00DB2F81">
      <w:pPr>
        <w:numPr>
          <w:ilvl w:val="0"/>
          <w:numId w:val="49"/>
        </w:numPr>
        <w:jc w:val="both"/>
      </w:pPr>
      <w:r w:rsidRPr="00493046">
        <w:t>проведение открытых аудиторных и внеаудиторных занятий;</w:t>
      </w:r>
    </w:p>
    <w:p w:rsidR="00180394" w:rsidRPr="00493046" w:rsidRDefault="00180394" w:rsidP="00DB2F81">
      <w:pPr>
        <w:numPr>
          <w:ilvl w:val="0"/>
          <w:numId w:val="49"/>
        </w:numPr>
        <w:jc w:val="both"/>
      </w:pPr>
      <w:r w:rsidRPr="00493046">
        <w:t>создание методических материалов (учебно-методических комплексов, учебных пособий, рекомендаций);</w:t>
      </w:r>
    </w:p>
    <w:p w:rsidR="00180394" w:rsidRPr="00493046" w:rsidRDefault="00180394" w:rsidP="00DB2F81">
      <w:pPr>
        <w:numPr>
          <w:ilvl w:val="0"/>
          <w:numId w:val="49"/>
        </w:numPr>
        <w:jc w:val="both"/>
      </w:pPr>
      <w:r w:rsidRPr="00493046">
        <w:t>курсовая работа, выпускная квалификационная работа, УИРС;</w:t>
      </w:r>
    </w:p>
    <w:p w:rsidR="00180394" w:rsidRPr="00493046" w:rsidRDefault="00180394" w:rsidP="00DB2F81">
      <w:pPr>
        <w:numPr>
          <w:ilvl w:val="0"/>
          <w:numId w:val="49"/>
        </w:numPr>
        <w:jc w:val="both"/>
      </w:pPr>
      <w:r w:rsidRPr="00493046">
        <w:t>повышение квалификации;</w:t>
      </w:r>
    </w:p>
    <w:p w:rsidR="00180394" w:rsidRPr="00493046" w:rsidRDefault="00180394" w:rsidP="00DB2F81">
      <w:pPr>
        <w:numPr>
          <w:ilvl w:val="0"/>
          <w:numId w:val="49"/>
        </w:numPr>
        <w:jc w:val="both"/>
      </w:pPr>
      <w:r w:rsidRPr="00493046">
        <w:t>посещение занятий с последующим анализом;</w:t>
      </w:r>
    </w:p>
    <w:p w:rsidR="00180394" w:rsidRPr="00493046" w:rsidRDefault="00180394" w:rsidP="00DB2F81">
      <w:pPr>
        <w:numPr>
          <w:ilvl w:val="0"/>
          <w:numId w:val="49"/>
        </w:numPr>
        <w:jc w:val="both"/>
      </w:pPr>
      <w:r w:rsidRPr="00493046">
        <w:t>участие в городских, региональных, республиканских конкурса</w:t>
      </w:r>
      <w:r>
        <w:t>х, научно-практических конференций</w:t>
      </w:r>
      <w:r w:rsidRPr="00493046">
        <w:t>;</w:t>
      </w:r>
    </w:p>
    <w:p w:rsidR="00180394" w:rsidRPr="00493046" w:rsidRDefault="00180394" w:rsidP="00DB2F81">
      <w:pPr>
        <w:numPr>
          <w:ilvl w:val="0"/>
          <w:numId w:val="49"/>
        </w:numPr>
        <w:jc w:val="both"/>
      </w:pPr>
      <w:r w:rsidRPr="00493046">
        <w:t>публикация в научно-методических изданиях.</w:t>
      </w:r>
    </w:p>
    <w:p w:rsidR="00180394" w:rsidRPr="00493046" w:rsidRDefault="00180394" w:rsidP="00180394">
      <w:pPr>
        <w:jc w:val="both"/>
      </w:pPr>
    </w:p>
    <w:p w:rsidR="00180394" w:rsidRPr="00493046" w:rsidRDefault="00180394" w:rsidP="00180394">
      <w:pPr>
        <w:ind w:firstLine="708"/>
        <w:jc w:val="both"/>
      </w:pPr>
      <w:r w:rsidRPr="00493046">
        <w:t xml:space="preserve">Каждый преподаватель проводил учебно-методическую, научно-исследовательскую работу согласно личным планам, планам ЦМК, годовому плану работы училища. </w:t>
      </w:r>
    </w:p>
    <w:p w:rsidR="00180394" w:rsidRDefault="00180394" w:rsidP="00180394">
      <w:pPr>
        <w:jc w:val="center"/>
        <w:rPr>
          <w:b/>
        </w:rPr>
      </w:pPr>
    </w:p>
    <w:p w:rsidR="00180394" w:rsidRDefault="00180394" w:rsidP="00180394">
      <w:pPr>
        <w:jc w:val="center"/>
        <w:rPr>
          <w:b/>
        </w:rPr>
      </w:pPr>
    </w:p>
    <w:p w:rsidR="00180394" w:rsidRPr="00493046" w:rsidRDefault="00180394" w:rsidP="00180394">
      <w:pPr>
        <w:jc w:val="center"/>
        <w:rPr>
          <w:b/>
        </w:rPr>
      </w:pPr>
      <w:r>
        <w:rPr>
          <w:b/>
        </w:rPr>
        <w:br w:type="page"/>
      </w:r>
      <w:r w:rsidRPr="00493046">
        <w:rPr>
          <w:b/>
        </w:rPr>
        <w:lastRenderedPageBreak/>
        <w:t>Рейтинг методической и общественно-педагогической активности</w:t>
      </w:r>
    </w:p>
    <w:p w:rsidR="00180394" w:rsidRDefault="00180394" w:rsidP="00180394">
      <w:pPr>
        <w:jc w:val="center"/>
        <w:rPr>
          <w:b/>
        </w:rPr>
      </w:pPr>
      <w:r w:rsidRPr="00493046">
        <w:rPr>
          <w:b/>
        </w:rPr>
        <w:t xml:space="preserve"> преподавателей  за 20</w:t>
      </w:r>
      <w:r>
        <w:rPr>
          <w:b/>
        </w:rPr>
        <w:t>20-2021</w:t>
      </w:r>
      <w:r w:rsidRPr="00493046">
        <w:rPr>
          <w:b/>
        </w:rPr>
        <w:t xml:space="preserve"> учебный год</w:t>
      </w:r>
    </w:p>
    <w:p w:rsidR="00180394" w:rsidRPr="00493046" w:rsidRDefault="00180394" w:rsidP="00180394">
      <w:pPr>
        <w:jc w:val="center"/>
        <w:rPr>
          <w:b/>
        </w:rPr>
      </w:pPr>
    </w:p>
    <w:tbl>
      <w:tblPr>
        <w:tblW w:w="9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905"/>
        <w:gridCol w:w="1980"/>
      </w:tblGrid>
      <w:tr w:rsidR="00475878" w:rsidRPr="00493046" w:rsidTr="008B41E2">
        <w:tc>
          <w:tcPr>
            <w:tcW w:w="7905" w:type="dxa"/>
          </w:tcPr>
          <w:p w:rsidR="00475878" w:rsidRPr="00180394" w:rsidRDefault="00475878" w:rsidP="00180394">
            <w:pPr>
              <w:jc w:val="center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1980" w:type="dxa"/>
          </w:tcPr>
          <w:p w:rsidR="00475878" w:rsidRPr="00180394" w:rsidRDefault="00475878" w:rsidP="00180394">
            <w:pPr>
              <w:jc w:val="center"/>
              <w:rPr>
                <w:sz w:val="22"/>
                <w:szCs w:val="22"/>
              </w:rPr>
            </w:pPr>
            <w:r w:rsidRPr="00180394">
              <w:rPr>
                <w:sz w:val="22"/>
                <w:szCs w:val="22"/>
              </w:rPr>
              <w:t>Результат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180394">
            <w:pPr>
              <w:jc w:val="center"/>
              <w:rPr>
                <w:b/>
                <w:sz w:val="22"/>
                <w:szCs w:val="22"/>
              </w:rPr>
            </w:pPr>
            <w:r w:rsidRPr="00255EA8">
              <w:rPr>
                <w:b/>
                <w:sz w:val="22"/>
                <w:szCs w:val="22"/>
              </w:rPr>
              <w:t>Кузнецова М.М.</w:t>
            </w:r>
          </w:p>
        </w:tc>
        <w:tc>
          <w:tcPr>
            <w:tcW w:w="1980" w:type="dxa"/>
          </w:tcPr>
          <w:p w:rsidR="00475878" w:rsidRPr="00180394" w:rsidRDefault="00475878" w:rsidP="00180394">
            <w:pPr>
              <w:jc w:val="center"/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Межрегиональный фестиваль методических разработок интегрированных внеаудиторных занятий (мероприятий) «К отличному результату – через сотрудничество!» среди преподавателей средних</w:t>
            </w:r>
            <w:r w:rsidR="008B41E2">
              <w:rPr>
                <w:sz w:val="22"/>
                <w:szCs w:val="22"/>
              </w:rPr>
              <w:t xml:space="preserve"> </w:t>
            </w:r>
            <w:r w:rsidRPr="00475878">
              <w:rPr>
                <w:sz w:val="22"/>
                <w:szCs w:val="22"/>
              </w:rPr>
              <w:t>медицинских и фармацевтических образовательных организаций Приволжского федерального округа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Организатор, экспертная комиссия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Городской </w:t>
            </w:r>
            <w:proofErr w:type="spellStart"/>
            <w:r w:rsidRPr="00475878">
              <w:rPr>
                <w:sz w:val="22"/>
                <w:szCs w:val="22"/>
              </w:rPr>
              <w:t>профориентационный</w:t>
            </w:r>
            <w:proofErr w:type="spellEnd"/>
            <w:r w:rsidRPr="00475878">
              <w:rPr>
                <w:sz w:val="22"/>
                <w:szCs w:val="22"/>
              </w:rPr>
              <w:t xml:space="preserve"> марафон «Карьерный навигатор».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Организатор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Республиканская научно-практическая конференция «Развитие среднего медицинского образования Республики Татарстан в советское и постсоветское время», посвященная 100-летию ТАССР и 85-летнему юбилею </w:t>
            </w:r>
            <w:proofErr w:type="spellStart"/>
            <w:r w:rsidRPr="00475878">
              <w:rPr>
                <w:sz w:val="22"/>
                <w:szCs w:val="22"/>
              </w:rPr>
              <w:t>Бугульминского</w:t>
            </w:r>
            <w:proofErr w:type="spellEnd"/>
            <w:r w:rsidRPr="00475878">
              <w:rPr>
                <w:sz w:val="22"/>
                <w:szCs w:val="22"/>
              </w:rPr>
              <w:t xml:space="preserve"> медицинского училища.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Организатор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t>Шайхутдинова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А.Я.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47587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Республиканский заочный конкурс творческих  работ  </w:t>
            </w:r>
            <w:proofErr w:type="gramStart"/>
            <w:r w:rsidRPr="00475878">
              <w:rPr>
                <w:sz w:val="22"/>
                <w:szCs w:val="22"/>
              </w:rPr>
              <w:t>среди</w:t>
            </w:r>
            <w:proofErr w:type="gramEnd"/>
            <w:r w:rsidRPr="00475878">
              <w:rPr>
                <w:sz w:val="22"/>
                <w:szCs w:val="22"/>
              </w:rPr>
              <w:t xml:space="preserve"> обучающихся «Я против коррупции в медицине»</w:t>
            </w:r>
            <w:r w:rsidR="00255EA8">
              <w:rPr>
                <w:sz w:val="22"/>
                <w:szCs w:val="22"/>
              </w:rPr>
              <w:t>.</w:t>
            </w:r>
            <w:r w:rsidRPr="00475878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1 место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Городской </w:t>
            </w:r>
            <w:proofErr w:type="spellStart"/>
            <w:r w:rsidRPr="00475878">
              <w:rPr>
                <w:sz w:val="22"/>
                <w:szCs w:val="22"/>
              </w:rPr>
              <w:t>профориентационный</w:t>
            </w:r>
            <w:proofErr w:type="spellEnd"/>
            <w:r w:rsidRPr="00475878">
              <w:rPr>
                <w:sz w:val="22"/>
                <w:szCs w:val="22"/>
              </w:rPr>
              <w:t xml:space="preserve"> марафон «Карьерный навигатор»</w:t>
            </w:r>
            <w:r w:rsidRPr="00475878">
              <w:rPr>
                <w:sz w:val="22"/>
                <w:szCs w:val="22"/>
              </w:rPr>
              <w:tab/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Организатор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Городской фестиваль «В ритме молодежи»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участников диплом победителя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Городской студенческий  бал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участников  диплом «Король и Королева»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proofErr w:type="spellStart"/>
            <w:r w:rsidRPr="00475878">
              <w:rPr>
                <w:sz w:val="22"/>
                <w:szCs w:val="22"/>
              </w:rPr>
              <w:t>Городскойквест</w:t>
            </w:r>
            <w:proofErr w:type="spellEnd"/>
            <w:r w:rsidRPr="00475878">
              <w:rPr>
                <w:sz w:val="22"/>
                <w:szCs w:val="22"/>
              </w:rPr>
              <w:t xml:space="preserve"> «Следствие </w:t>
            </w:r>
            <w:proofErr w:type="gramStart"/>
            <w:r w:rsidRPr="00475878">
              <w:rPr>
                <w:sz w:val="22"/>
                <w:szCs w:val="22"/>
              </w:rPr>
              <w:t>вдет</w:t>
            </w:r>
            <w:proofErr w:type="gramEnd"/>
            <w:r w:rsidRPr="00475878">
              <w:rPr>
                <w:sz w:val="22"/>
                <w:szCs w:val="22"/>
              </w:rPr>
              <w:t xml:space="preserve"> </w:t>
            </w:r>
            <w:proofErr w:type="spellStart"/>
            <w:r w:rsidRPr="00475878">
              <w:rPr>
                <w:sz w:val="22"/>
                <w:szCs w:val="22"/>
              </w:rPr>
              <w:t>наркоконтроль</w:t>
            </w:r>
            <w:proofErr w:type="spellEnd"/>
            <w:r w:rsidRPr="00475878">
              <w:rPr>
                <w:sz w:val="22"/>
                <w:szCs w:val="22"/>
              </w:rPr>
              <w:t>»</w:t>
            </w:r>
            <w:r w:rsidR="00255EA8">
              <w:rPr>
                <w:sz w:val="22"/>
                <w:szCs w:val="22"/>
              </w:rPr>
              <w:t>.</w:t>
            </w:r>
            <w:r w:rsidRPr="0047587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0" w:type="dxa"/>
          </w:tcPr>
          <w:p w:rsidR="008B41E2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Подготовка участников        </w:t>
            </w:r>
          </w:p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2 место 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 xml:space="preserve">Городской фестиваль студенческого творчества </w:t>
            </w:r>
          </w:p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>«Студенческая весна»</w:t>
            </w:r>
            <w:r w:rsidR="00255EA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 xml:space="preserve">Подготовка участников </w:t>
            </w:r>
          </w:p>
          <w:p w:rsidR="00475878" w:rsidRPr="00475878" w:rsidRDefault="00475878" w:rsidP="0047587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>диплом лауреата</w:t>
            </w:r>
          </w:p>
          <w:p w:rsidR="00475878" w:rsidRPr="00475878" w:rsidRDefault="00255EA8" w:rsidP="00475878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Г</w:t>
            </w:r>
            <w:r w:rsidR="00475878" w:rsidRPr="00475878">
              <w:rPr>
                <w:rFonts w:eastAsia="Calibri"/>
                <w:sz w:val="22"/>
                <w:szCs w:val="22"/>
              </w:rPr>
              <w:t>ран-при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jc w:val="center"/>
              <w:rPr>
                <w:b/>
                <w:sz w:val="22"/>
                <w:szCs w:val="22"/>
              </w:rPr>
            </w:pPr>
            <w:r w:rsidRPr="00255EA8">
              <w:rPr>
                <w:b/>
                <w:sz w:val="22"/>
                <w:szCs w:val="22"/>
              </w:rPr>
              <w:t>Садыкова А.А.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Межрегиональный фестиваль методических разработок интегрированных внеаудиторных занятий (мероприятий) «К отличному результату – через сотрудничество!» среди преподавателей средних медицинских и фармацевтических образовательных организаций Приволжского федерального округа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Организатор, экспертная комиссия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Республиканская научно-практическая конференция «Развитие среднего медицинского образования Республики Татарстан в советское и постсоветское время», посвященная 100-летию ТАССР и 85-летнему юбилею </w:t>
            </w:r>
            <w:proofErr w:type="spellStart"/>
            <w:r w:rsidRPr="00475878">
              <w:rPr>
                <w:sz w:val="22"/>
                <w:szCs w:val="22"/>
              </w:rPr>
              <w:t>Бугульминского</w:t>
            </w:r>
            <w:proofErr w:type="spellEnd"/>
            <w:r w:rsidRPr="00475878">
              <w:rPr>
                <w:sz w:val="22"/>
                <w:szCs w:val="22"/>
              </w:rPr>
              <w:t xml:space="preserve"> медицинского училища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Организатор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Открытое занятие по дисциплине «Основы безопасности жизнедеятельности» приуроченного к празднованию Всемирного дня гражданской обороны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Организатор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tabs>
                <w:tab w:val="left" w:pos="297"/>
              </w:tabs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Открытое занятие по дисциплине «Основы безопасности жизнедеятельности»,</w:t>
            </w:r>
            <w:r w:rsidR="008B41E2">
              <w:rPr>
                <w:sz w:val="22"/>
                <w:szCs w:val="22"/>
              </w:rPr>
              <w:t xml:space="preserve"> </w:t>
            </w:r>
            <w:r w:rsidRPr="00475878">
              <w:rPr>
                <w:sz w:val="22"/>
                <w:szCs w:val="22"/>
              </w:rPr>
              <w:t>приуроченное ко Дню участников ликвидации последствий радиационных аварий и катастроф и памяти жертв этих аварий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Организатор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tabs>
                <w:tab w:val="left" w:pos="175"/>
                <w:tab w:val="left" w:pos="317"/>
              </w:tabs>
              <w:ind w:left="33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ГАПОУ СО «</w:t>
            </w:r>
            <w:proofErr w:type="spellStart"/>
            <w:r w:rsidRPr="00475878">
              <w:rPr>
                <w:sz w:val="22"/>
                <w:szCs w:val="22"/>
              </w:rPr>
              <w:t>Балаковский</w:t>
            </w:r>
            <w:proofErr w:type="spellEnd"/>
            <w:r w:rsidRPr="00475878">
              <w:rPr>
                <w:sz w:val="22"/>
                <w:szCs w:val="22"/>
              </w:rPr>
              <w:t xml:space="preserve"> медицинский колледж» межрегиональный заочный конкурс санитарно-просветительских работ по ПМ.01 Проведение профилактических мероприятий МДК.01.02 Основы профилактики «Эпидемия легкомыслия (профилактика вредных привычек)» среди студентов 3-4 курса, специальность 34.02.01 «Сестринское дело», студентка Васильева А. СД-43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Сертификат участника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tabs>
                <w:tab w:val="left" w:pos="175"/>
                <w:tab w:val="left" w:pos="317"/>
              </w:tabs>
              <w:ind w:left="33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Республиканский конкурс методических разработок занятий математики с </w:t>
            </w:r>
            <w:proofErr w:type="spellStart"/>
            <w:r w:rsidRPr="00475878">
              <w:rPr>
                <w:sz w:val="22"/>
                <w:szCs w:val="22"/>
              </w:rPr>
              <w:t>мультимедийным</w:t>
            </w:r>
            <w:proofErr w:type="spellEnd"/>
            <w:r w:rsidRPr="00475878">
              <w:rPr>
                <w:sz w:val="22"/>
                <w:szCs w:val="22"/>
              </w:rPr>
              <w:t xml:space="preserve"> сопровождением среди преподавателей СМОО РТ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2 место</w:t>
            </w:r>
          </w:p>
        </w:tc>
      </w:tr>
      <w:tr w:rsidR="00475878" w:rsidRPr="00493046" w:rsidTr="008B41E2">
        <w:trPr>
          <w:trHeight w:val="432"/>
        </w:trPr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lastRenderedPageBreak/>
              <w:t>Участие в четвертом сезоне конкурса трека «Государственное управление» «Лидеры России»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Участник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tabs>
                <w:tab w:val="left" w:pos="175"/>
                <w:tab w:val="left" w:pos="317"/>
              </w:tabs>
              <w:ind w:left="33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Организация и сопровождение выполнения курсовых, выпускных квалификационных работ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Организатор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175"/>
                <w:tab w:val="left" w:pos="317"/>
              </w:tabs>
              <w:ind w:left="33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Организация и проведение </w:t>
            </w:r>
            <w:proofErr w:type="spellStart"/>
            <w:r w:rsidRPr="00475878">
              <w:rPr>
                <w:sz w:val="22"/>
                <w:szCs w:val="22"/>
              </w:rPr>
              <w:t>внутриучилищного</w:t>
            </w:r>
            <w:proofErr w:type="spellEnd"/>
            <w:r w:rsidRPr="00475878">
              <w:rPr>
                <w:sz w:val="22"/>
                <w:szCs w:val="22"/>
              </w:rPr>
              <w:t xml:space="preserve"> конкурса УИРС</w:t>
            </w:r>
            <w:r w:rsidR="00255EA8">
              <w:rPr>
                <w:sz w:val="22"/>
                <w:szCs w:val="22"/>
              </w:rPr>
              <w:t>.</w:t>
            </w:r>
            <w:r w:rsidRPr="004758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Организатор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Организация и проведение заседаний по «Школе молодого педагога»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Организатор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175"/>
                <w:tab w:val="left" w:pos="317"/>
              </w:tabs>
              <w:ind w:left="33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Организация и проведение процедуры аттестации педагогических работников на соответствие занимаемой должности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Организатор, секретарь комиссии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175"/>
                <w:tab w:val="left" w:pos="317"/>
              </w:tabs>
              <w:ind w:left="33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Организация работы по электронной библиотеке студента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Организатор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175"/>
                <w:tab w:val="left" w:pos="317"/>
              </w:tabs>
              <w:ind w:left="33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  <w:lang w:val="en-US"/>
              </w:rPr>
              <w:t>III</w:t>
            </w:r>
            <w:r w:rsidRPr="00475878">
              <w:rPr>
                <w:sz w:val="22"/>
                <w:szCs w:val="22"/>
              </w:rPr>
              <w:t xml:space="preserve"> Межрегиональная научно-практическая конференция «Комплексное сопровождение инвалидов и лиц с ограниченными возможностями здоровья в рамках профессионального образования и трудоустройства», 12.11.2020г.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7"/>
              </w:tabs>
              <w:spacing w:line="276" w:lineRule="auto"/>
              <w:ind w:left="34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Семинар «Условия обеспечения процедур ГИА для прохождения лицами с ОВЗ и инвалидов», 30.10.2020 г. 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Сертификат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175"/>
                <w:tab w:val="left" w:pos="317"/>
              </w:tabs>
              <w:ind w:left="33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Участие в подготовке к мониторингу по определению качества образовательной среды средних медицинских образовательных организаций РТ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Организатор</w:t>
            </w:r>
          </w:p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участник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7"/>
              </w:tabs>
              <w:spacing w:line="276" w:lineRule="auto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Республиканский семинар по программам воспитания.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Участник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Организация процедуры СЗД преподавателей Хусаинова Р.А., </w:t>
            </w:r>
            <w:proofErr w:type="spellStart"/>
            <w:r w:rsidRPr="00475878">
              <w:rPr>
                <w:sz w:val="22"/>
                <w:szCs w:val="22"/>
              </w:rPr>
              <w:t>Поруновой</w:t>
            </w:r>
            <w:proofErr w:type="spellEnd"/>
            <w:r w:rsidRPr="00475878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Организатор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Всероссийская олимпиада для студентов по специальности «Лечебное дело»</w:t>
            </w:r>
          </w:p>
          <w:p w:rsidR="00475878" w:rsidRPr="00475878" w:rsidRDefault="00475878" w:rsidP="00255EA8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Воробьева Н.-ЛД-201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1 место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Подготовка отчета по предписанию </w:t>
            </w:r>
            <w:proofErr w:type="spellStart"/>
            <w:r w:rsidRPr="00475878">
              <w:rPr>
                <w:sz w:val="22"/>
                <w:szCs w:val="22"/>
              </w:rPr>
              <w:t>Роспотребнадзора</w:t>
            </w:r>
            <w:proofErr w:type="spellEnd"/>
            <w:r w:rsidRPr="00475878">
              <w:rPr>
                <w:sz w:val="22"/>
                <w:szCs w:val="22"/>
              </w:rPr>
              <w:t xml:space="preserve">. 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Участник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локальных актов, отчётной документации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Участник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Жюри конкурса </w:t>
            </w:r>
            <w:proofErr w:type="spellStart"/>
            <w:r w:rsidRPr="00475878">
              <w:rPr>
                <w:sz w:val="22"/>
                <w:szCs w:val="22"/>
              </w:rPr>
              <w:t>общеучилищного</w:t>
            </w:r>
            <w:proofErr w:type="spellEnd"/>
            <w:r w:rsidRPr="00475878">
              <w:rPr>
                <w:sz w:val="22"/>
                <w:szCs w:val="22"/>
              </w:rPr>
              <w:t xml:space="preserve"> фестиваля «Театральная весна», посвященная Году родных языков и народного единства.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Жюри конкурса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Городской </w:t>
            </w:r>
            <w:proofErr w:type="spellStart"/>
            <w:r w:rsidRPr="00475878">
              <w:rPr>
                <w:sz w:val="22"/>
                <w:szCs w:val="22"/>
              </w:rPr>
              <w:t>профориентационный</w:t>
            </w:r>
            <w:proofErr w:type="spellEnd"/>
            <w:r w:rsidRPr="00475878">
              <w:rPr>
                <w:sz w:val="22"/>
                <w:szCs w:val="22"/>
              </w:rPr>
              <w:t xml:space="preserve"> марафон «Карьерный навигатор»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Участник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Первый всероссийский космический диктант, </w:t>
            </w:r>
            <w:proofErr w:type="spellStart"/>
            <w:r w:rsidRPr="00475878">
              <w:rPr>
                <w:sz w:val="22"/>
                <w:szCs w:val="22"/>
              </w:rPr>
              <w:t>онлайн</w:t>
            </w:r>
            <w:proofErr w:type="spellEnd"/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Участник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tabs>
                <w:tab w:val="left" w:pos="318"/>
              </w:tabs>
              <w:spacing w:line="276" w:lineRule="auto"/>
              <w:jc w:val="both"/>
              <w:rPr>
                <w:sz w:val="22"/>
                <w:szCs w:val="22"/>
              </w:rPr>
            </w:pPr>
            <w:proofErr w:type="gramStart"/>
            <w:r w:rsidRPr="00475878">
              <w:rPr>
                <w:sz w:val="22"/>
                <w:szCs w:val="22"/>
              </w:rPr>
              <w:t>Ответственный</w:t>
            </w:r>
            <w:proofErr w:type="gramEnd"/>
            <w:r w:rsidRPr="00475878">
              <w:rPr>
                <w:sz w:val="22"/>
                <w:szCs w:val="22"/>
              </w:rPr>
              <w:t xml:space="preserve"> за взаимодействие с участковой избирательной комиссией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Участник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tabs>
                <w:tab w:val="left" w:pos="318"/>
              </w:tabs>
              <w:spacing w:line="276" w:lineRule="auto"/>
              <w:jc w:val="center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t>Галиева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А.А.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proofErr w:type="gramStart"/>
            <w:r w:rsidRPr="00475878">
              <w:rPr>
                <w:sz w:val="22"/>
                <w:szCs w:val="22"/>
              </w:rPr>
              <w:t>Заочный</w:t>
            </w:r>
            <w:proofErr w:type="gramEnd"/>
            <w:r w:rsidRPr="00475878">
              <w:rPr>
                <w:sz w:val="22"/>
                <w:szCs w:val="22"/>
              </w:rPr>
              <w:t xml:space="preserve"> интерактивный </w:t>
            </w:r>
            <w:proofErr w:type="spellStart"/>
            <w:r w:rsidRPr="00475878">
              <w:rPr>
                <w:sz w:val="22"/>
                <w:szCs w:val="22"/>
              </w:rPr>
              <w:t>квест-марафон</w:t>
            </w:r>
            <w:proofErr w:type="spellEnd"/>
            <w:r w:rsidRPr="00475878">
              <w:rPr>
                <w:sz w:val="22"/>
                <w:szCs w:val="22"/>
              </w:rPr>
              <w:t xml:space="preserve"> «О прошлом для будущего» 100-летию образования ТАССР</w:t>
            </w:r>
          </w:p>
          <w:p w:rsidR="00475878" w:rsidRPr="00475878" w:rsidRDefault="00475878" w:rsidP="00255EA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 xml:space="preserve">Савинов Н.-21,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Хуснутдинова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Р.-СД-21 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Шайхуллина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И. –СД-23, Коровина А. –СД-12,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Шамонина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А.-Ф-21</w:t>
            </w:r>
            <w:r w:rsidR="00255EA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1 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ind w:left="-5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«Цифровой инструментарий и дизайн в профессиональной деятельности педагога и бизнес-тренера», 72 ч. ФГОБУ </w:t>
            </w:r>
            <w:proofErr w:type="gramStart"/>
            <w:r w:rsidRPr="00475878">
              <w:rPr>
                <w:sz w:val="22"/>
                <w:szCs w:val="22"/>
              </w:rPr>
              <w:t>ВО</w:t>
            </w:r>
            <w:proofErr w:type="gramEnd"/>
            <w:r w:rsidRPr="00475878">
              <w:rPr>
                <w:sz w:val="22"/>
                <w:szCs w:val="22"/>
              </w:rPr>
              <w:t xml:space="preserve"> «Финансовый университет при Правительстве Российской Федерации»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Удостоверение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jc w:val="center"/>
              <w:rPr>
                <w:b/>
                <w:sz w:val="22"/>
                <w:szCs w:val="22"/>
              </w:rPr>
            </w:pPr>
            <w:r w:rsidRPr="00255EA8">
              <w:rPr>
                <w:b/>
                <w:sz w:val="22"/>
                <w:szCs w:val="22"/>
              </w:rPr>
              <w:t>Богачук В.Б.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rPr>
          <w:trHeight w:val="1012"/>
        </w:trPr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proofErr w:type="gramStart"/>
            <w:r w:rsidRPr="00475878">
              <w:rPr>
                <w:sz w:val="22"/>
                <w:szCs w:val="22"/>
              </w:rPr>
              <w:t>Заочный</w:t>
            </w:r>
            <w:proofErr w:type="gramEnd"/>
            <w:r w:rsidRPr="00475878">
              <w:rPr>
                <w:sz w:val="22"/>
                <w:szCs w:val="22"/>
              </w:rPr>
              <w:t xml:space="preserve"> интерактивный </w:t>
            </w:r>
            <w:proofErr w:type="spellStart"/>
            <w:r w:rsidRPr="00475878">
              <w:rPr>
                <w:sz w:val="22"/>
                <w:szCs w:val="22"/>
              </w:rPr>
              <w:t>квест-марафон</w:t>
            </w:r>
            <w:proofErr w:type="spellEnd"/>
            <w:r w:rsidRPr="00475878">
              <w:rPr>
                <w:sz w:val="22"/>
                <w:szCs w:val="22"/>
              </w:rPr>
              <w:t xml:space="preserve"> «О прошлом для будущего» 100-летию образования ТАССР</w:t>
            </w:r>
          </w:p>
          <w:p w:rsidR="00475878" w:rsidRPr="00475878" w:rsidRDefault="00475878" w:rsidP="00255EA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 xml:space="preserve">Савинов Н.-21,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Хуснутдинова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Р.-СД-21 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Шайхуллина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И. –СД-23, Коровина А. –СД-12,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Шамонина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А.-Ф-21</w:t>
            </w:r>
            <w:r w:rsidR="00255EA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1 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Конкурс методических разработок «О прошлом для будущего» 100-летию образования ТАССР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1 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Республиканский заочный конкурс творческих  работ  среди обучающихся «Я против коррупции в медицине»</w:t>
            </w:r>
            <w:proofErr w:type="gramStart"/>
            <w:r w:rsidRPr="00475878">
              <w:rPr>
                <w:rFonts w:eastAsia="Calibri"/>
                <w:sz w:val="22"/>
                <w:szCs w:val="22"/>
              </w:rPr>
              <w:t xml:space="preserve"> </w:t>
            </w:r>
            <w:r w:rsidR="00255EA8">
              <w:rPr>
                <w:rFonts w:eastAsia="Calibri"/>
                <w:sz w:val="22"/>
                <w:szCs w:val="22"/>
              </w:rPr>
              <w:t>.</w:t>
            </w:r>
            <w:proofErr w:type="gramEnd"/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1 место</w:t>
            </w:r>
          </w:p>
        </w:tc>
      </w:tr>
      <w:tr w:rsidR="00475878" w:rsidRPr="00493046" w:rsidTr="008B41E2">
        <w:trPr>
          <w:trHeight w:val="623"/>
        </w:trPr>
        <w:tc>
          <w:tcPr>
            <w:tcW w:w="7905" w:type="dxa"/>
          </w:tcPr>
          <w:p w:rsidR="00475878" w:rsidRPr="00475878" w:rsidRDefault="00475878" w:rsidP="00255EA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Республиканская заочная олимпиада по истории «Великая Отечественная война»</w:t>
            </w:r>
          </w:p>
          <w:p w:rsidR="00475878" w:rsidRPr="00475878" w:rsidRDefault="00475878" w:rsidP="00255EA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475878">
              <w:rPr>
                <w:rFonts w:eastAsia="Calibri"/>
                <w:sz w:val="22"/>
                <w:szCs w:val="22"/>
              </w:rPr>
              <w:t>Маслахова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Э.-21,  Савинов Н.-21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>диплом 3 место</w:t>
            </w:r>
          </w:p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>диплом за участие</w:t>
            </w:r>
          </w:p>
        </w:tc>
      </w:tr>
      <w:tr w:rsidR="00475878" w:rsidRPr="00493046" w:rsidTr="008B41E2">
        <w:trPr>
          <w:trHeight w:val="286"/>
        </w:trPr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Городской </w:t>
            </w:r>
            <w:proofErr w:type="gramStart"/>
            <w:r w:rsidRPr="00475878">
              <w:rPr>
                <w:sz w:val="22"/>
                <w:szCs w:val="22"/>
              </w:rPr>
              <w:t>исторический</w:t>
            </w:r>
            <w:proofErr w:type="gramEnd"/>
            <w:r w:rsidR="00255EA8">
              <w:rPr>
                <w:sz w:val="22"/>
                <w:szCs w:val="22"/>
              </w:rPr>
              <w:t xml:space="preserve"> </w:t>
            </w:r>
            <w:proofErr w:type="spellStart"/>
            <w:r w:rsidRPr="00475878">
              <w:rPr>
                <w:sz w:val="22"/>
                <w:szCs w:val="22"/>
              </w:rPr>
              <w:t>квиз</w:t>
            </w:r>
            <w:proofErr w:type="spellEnd"/>
            <w:r w:rsidRPr="00475878">
              <w:rPr>
                <w:sz w:val="22"/>
                <w:szCs w:val="22"/>
              </w:rPr>
              <w:t xml:space="preserve"> «Вековые традиции и обычаи прошлого»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    1 место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jc w:val="center"/>
              <w:rPr>
                <w:b/>
                <w:sz w:val="22"/>
                <w:szCs w:val="22"/>
              </w:rPr>
            </w:pPr>
            <w:r w:rsidRPr="00255EA8">
              <w:rPr>
                <w:b/>
                <w:sz w:val="22"/>
                <w:szCs w:val="22"/>
              </w:rPr>
              <w:t>Данилова М.В.</w:t>
            </w:r>
          </w:p>
        </w:tc>
        <w:tc>
          <w:tcPr>
            <w:tcW w:w="1980" w:type="dxa"/>
          </w:tcPr>
          <w:p w:rsidR="00475878" w:rsidRPr="00493046" w:rsidRDefault="00475878" w:rsidP="00255EA8"/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Заочный конкурс рабочих тетрадей по ПМ04 среди преподавателей СМФОО ПФО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Сертификат участника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Повышение квалификации «Адресная профилактическая работа с лицами, подверженными влиянию радикальной среды»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lastRenderedPageBreak/>
              <w:t>Научное руководство выпускными квалификационными работами.</w:t>
            </w:r>
            <w:r w:rsidRPr="00475878">
              <w:rPr>
                <w:sz w:val="22"/>
                <w:szCs w:val="22"/>
              </w:rPr>
              <w:tab/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студентов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Повыш</w:t>
            </w:r>
            <w:r w:rsidR="00255EA8">
              <w:rPr>
                <w:sz w:val="22"/>
                <w:szCs w:val="22"/>
              </w:rPr>
              <w:t xml:space="preserve">ение квалификации   в </w:t>
            </w:r>
            <w:r w:rsidRPr="00475878">
              <w:rPr>
                <w:sz w:val="22"/>
                <w:szCs w:val="22"/>
              </w:rPr>
              <w:t>ГАПОУ Республики Башкортостан «Уфимский медицинский колледж»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Удостоверение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ind w:left="-5"/>
              <w:jc w:val="center"/>
              <w:rPr>
                <w:b/>
                <w:sz w:val="22"/>
                <w:szCs w:val="22"/>
              </w:rPr>
            </w:pPr>
            <w:r w:rsidRPr="00255EA8">
              <w:rPr>
                <w:b/>
                <w:sz w:val="22"/>
                <w:szCs w:val="22"/>
              </w:rPr>
              <w:t>Нафикова Ю.В.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jc w:val="center"/>
              <w:rPr>
                <w:b/>
                <w:sz w:val="22"/>
                <w:szCs w:val="22"/>
              </w:rPr>
            </w:pPr>
            <w:r w:rsidRPr="00255EA8">
              <w:rPr>
                <w:b/>
                <w:sz w:val="22"/>
                <w:szCs w:val="22"/>
              </w:rPr>
              <w:t>Беспалова С.С.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Республиканский студенческий видео-конкурс стихотворений на английском языке «Лучший чтец английской поэзии»</w:t>
            </w:r>
          </w:p>
          <w:p w:rsidR="00475878" w:rsidRPr="0047587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студентка  </w:t>
            </w:r>
            <w:proofErr w:type="spellStart"/>
            <w:r w:rsidRPr="00475878">
              <w:rPr>
                <w:sz w:val="22"/>
                <w:szCs w:val="22"/>
              </w:rPr>
              <w:t>Муртазина</w:t>
            </w:r>
            <w:proofErr w:type="spellEnd"/>
            <w:r w:rsidRPr="00475878">
              <w:rPr>
                <w:sz w:val="22"/>
                <w:szCs w:val="22"/>
              </w:rPr>
              <w:t xml:space="preserve"> А. СД-13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1 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Республиканская заочная олимпиада по английскому языку</w:t>
            </w:r>
          </w:p>
          <w:p w:rsidR="00475878" w:rsidRPr="00475878" w:rsidRDefault="00475878" w:rsidP="00180394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>студентка Сумин Я.СД-33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1 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Межрегиональный фестиваль исполнителей песен на иностранном языке «TALENTS» ПФО</w:t>
            </w:r>
          </w:p>
          <w:p w:rsidR="00475878" w:rsidRPr="00475878" w:rsidRDefault="00475878" w:rsidP="0018039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475878">
              <w:rPr>
                <w:rFonts w:eastAsia="Calibri"/>
                <w:sz w:val="22"/>
                <w:szCs w:val="22"/>
              </w:rPr>
              <w:t>Зайнетдинова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М., Разуваева В.,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Мирзокаримова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Б.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диплом 1 место </w:t>
            </w:r>
          </w:p>
        </w:tc>
      </w:tr>
      <w:tr w:rsidR="00475878" w:rsidRPr="00493046" w:rsidTr="008B41E2">
        <w:tc>
          <w:tcPr>
            <w:tcW w:w="7905" w:type="dxa"/>
          </w:tcPr>
          <w:p w:rsidR="00255EA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proofErr w:type="spellStart"/>
            <w:r w:rsidRPr="00475878">
              <w:rPr>
                <w:sz w:val="22"/>
                <w:szCs w:val="22"/>
              </w:rPr>
              <w:t>Онлайн-олимпиада</w:t>
            </w:r>
            <w:proofErr w:type="spellEnd"/>
            <w:r w:rsidRPr="00475878">
              <w:rPr>
                <w:sz w:val="22"/>
                <w:szCs w:val="22"/>
              </w:rPr>
              <w:t xml:space="preserve"> с международным участием по </w:t>
            </w:r>
            <w:r w:rsidR="00255EA8">
              <w:rPr>
                <w:sz w:val="22"/>
                <w:szCs w:val="22"/>
              </w:rPr>
              <w:t>английскому языку</w:t>
            </w:r>
          </w:p>
          <w:p w:rsidR="00475878" w:rsidRPr="0047587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Пономарёва П., Султанова Р.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2 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ind w:left="-5"/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«Основы </w:t>
            </w:r>
            <w:r w:rsidRPr="00475878">
              <w:rPr>
                <w:sz w:val="22"/>
                <w:szCs w:val="22"/>
                <w:lang w:val="en-US"/>
              </w:rPr>
              <w:t>SMM</w:t>
            </w:r>
            <w:r w:rsidRPr="00475878">
              <w:rPr>
                <w:sz w:val="22"/>
                <w:szCs w:val="22"/>
              </w:rPr>
              <w:t xml:space="preserve">: работа в </w:t>
            </w:r>
            <w:proofErr w:type="spellStart"/>
            <w:r w:rsidRPr="00475878">
              <w:rPr>
                <w:sz w:val="22"/>
                <w:szCs w:val="22"/>
              </w:rPr>
              <w:t>соцсетях</w:t>
            </w:r>
            <w:proofErr w:type="spellEnd"/>
            <w:r w:rsidRPr="00475878">
              <w:rPr>
                <w:sz w:val="22"/>
                <w:szCs w:val="22"/>
              </w:rPr>
              <w:t xml:space="preserve"> от</w:t>
            </w:r>
            <w:proofErr w:type="gramStart"/>
            <w:r w:rsidRPr="00475878">
              <w:rPr>
                <w:sz w:val="22"/>
                <w:szCs w:val="22"/>
              </w:rPr>
              <w:t xml:space="preserve"> А</w:t>
            </w:r>
            <w:proofErr w:type="gramEnd"/>
            <w:r w:rsidRPr="00475878">
              <w:rPr>
                <w:sz w:val="22"/>
                <w:szCs w:val="22"/>
              </w:rPr>
              <w:t xml:space="preserve"> до Я», 72 ч. ФГБОУ ВО «Тульский государственный педагогический университет </w:t>
            </w:r>
            <w:proofErr w:type="spellStart"/>
            <w:r w:rsidRPr="00475878">
              <w:rPr>
                <w:sz w:val="22"/>
                <w:szCs w:val="22"/>
              </w:rPr>
              <w:t>им.Л.Н.Толстого</w:t>
            </w:r>
            <w:proofErr w:type="spellEnd"/>
            <w:r w:rsidRPr="00475878">
              <w:rPr>
                <w:sz w:val="22"/>
                <w:szCs w:val="22"/>
              </w:rPr>
              <w:t>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Удостоверение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t>Леванова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В.В.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rPr>
          <w:trHeight w:val="555"/>
        </w:trPr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Региональный этап всероссийской олимпиады профессионального мастерства по специальности «Сестринское дело». Студентка </w:t>
            </w:r>
            <w:proofErr w:type="spellStart"/>
            <w:r w:rsidRPr="00475878">
              <w:rPr>
                <w:sz w:val="22"/>
                <w:szCs w:val="22"/>
              </w:rPr>
              <w:t>Галимова</w:t>
            </w:r>
            <w:proofErr w:type="spellEnd"/>
            <w:r w:rsidRPr="00475878">
              <w:rPr>
                <w:sz w:val="22"/>
                <w:szCs w:val="22"/>
              </w:rPr>
              <w:t xml:space="preserve"> А.-СД-41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Подготовка студента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Научное руководство курсовыми работами, выпускными квалификационными работами.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студентов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t>Канкова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С.И.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Региональный этап всероссийской олимпиады профессионального мастерства по специальности «Сестринское дело». Студентка </w:t>
            </w:r>
            <w:proofErr w:type="spellStart"/>
            <w:r w:rsidRPr="00475878">
              <w:rPr>
                <w:sz w:val="22"/>
                <w:szCs w:val="22"/>
              </w:rPr>
              <w:t>Галимова</w:t>
            </w:r>
            <w:proofErr w:type="spellEnd"/>
            <w:r w:rsidRPr="00475878">
              <w:rPr>
                <w:sz w:val="22"/>
                <w:szCs w:val="22"/>
              </w:rPr>
              <w:t xml:space="preserve"> А.-СД-41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Подготовка студента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Межрегиональный фестиваль методических разработок интегрированных внеаудиторных занятий (мероприятий) «К отличному результату – через сотрудничество!» среди преподавателей средних медицинских и фармацевтических образовательных организаций Приволжского федерального округа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Научное руководство курсовыми работами, выпускными квалификационными работами.</w:t>
            </w:r>
            <w:r w:rsidRPr="00475878">
              <w:rPr>
                <w:sz w:val="22"/>
                <w:szCs w:val="22"/>
              </w:rPr>
              <w:tab/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студентов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475878">
            <w:pPr>
              <w:jc w:val="center"/>
              <w:rPr>
                <w:b/>
                <w:sz w:val="22"/>
                <w:szCs w:val="22"/>
              </w:rPr>
            </w:pPr>
            <w:r w:rsidRPr="00255EA8">
              <w:rPr>
                <w:b/>
                <w:sz w:val="22"/>
                <w:szCs w:val="22"/>
              </w:rPr>
              <w:t>Хусаинов Р.А.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Республиканская олимпиада по дисциплине «Математика» Портнова Н.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Сертификат участника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к городскому Параду Победы 9 Мая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Организатор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jc w:val="both"/>
              <w:rPr>
                <w:sz w:val="22"/>
                <w:szCs w:val="22"/>
              </w:rPr>
            </w:pPr>
            <w:proofErr w:type="spellStart"/>
            <w:r w:rsidRPr="00475878">
              <w:rPr>
                <w:sz w:val="22"/>
                <w:szCs w:val="22"/>
              </w:rPr>
              <w:t>Общеучилищный</w:t>
            </w:r>
            <w:proofErr w:type="spellEnd"/>
            <w:r w:rsidRPr="00475878">
              <w:rPr>
                <w:sz w:val="22"/>
                <w:szCs w:val="22"/>
              </w:rPr>
              <w:t xml:space="preserve"> конкурс «Смотр строя и песни»</w:t>
            </w:r>
            <w:r w:rsidR="00255EA8">
              <w:rPr>
                <w:sz w:val="22"/>
                <w:szCs w:val="22"/>
              </w:rPr>
              <w:t>.</w:t>
            </w:r>
            <w:r w:rsidRPr="00475878"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Участник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t>Суняев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А.Н.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475878">
            <w:pPr>
              <w:jc w:val="center"/>
              <w:rPr>
                <w:b/>
                <w:sz w:val="22"/>
                <w:szCs w:val="22"/>
              </w:rPr>
            </w:pPr>
            <w:r w:rsidRPr="00255EA8">
              <w:rPr>
                <w:b/>
                <w:sz w:val="22"/>
                <w:szCs w:val="22"/>
              </w:rPr>
              <w:t>Солдаткина В.С.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Межрегиональный заочный конкурс </w:t>
            </w:r>
            <w:proofErr w:type="spellStart"/>
            <w:r w:rsidRPr="00475878">
              <w:rPr>
                <w:sz w:val="22"/>
                <w:szCs w:val="22"/>
              </w:rPr>
              <w:t>мультимедийных</w:t>
            </w:r>
            <w:proofErr w:type="spellEnd"/>
            <w:r w:rsidRPr="00475878">
              <w:rPr>
                <w:sz w:val="22"/>
                <w:szCs w:val="22"/>
              </w:rPr>
              <w:t xml:space="preserve"> презентаций по дисциплине «Здоровый человек и его окружение» среди преподавателей СМФОУ ПФО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 2 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Методическая разработка</w:t>
            </w:r>
            <w:r w:rsidR="00255EA8">
              <w:rPr>
                <w:sz w:val="22"/>
                <w:szCs w:val="22"/>
              </w:rPr>
              <w:t xml:space="preserve"> </w:t>
            </w:r>
            <w:r w:rsidRPr="00475878">
              <w:rPr>
                <w:sz w:val="22"/>
                <w:szCs w:val="22"/>
              </w:rPr>
              <w:t>практического занятия для преподавателя</w:t>
            </w:r>
          </w:p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ПМ 04. Профилактическая деятельность </w:t>
            </w:r>
            <w:r w:rsidR="00255EA8">
              <w:rPr>
                <w:sz w:val="22"/>
                <w:szCs w:val="22"/>
              </w:rPr>
              <w:t xml:space="preserve"> </w:t>
            </w:r>
            <w:r w:rsidRPr="00475878">
              <w:rPr>
                <w:sz w:val="22"/>
                <w:szCs w:val="22"/>
              </w:rPr>
              <w:t xml:space="preserve">МДК 04.01. «Профилактика заболеваний и санитарно-гигиеническое образование населения». </w:t>
            </w:r>
          </w:p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Тема: «Профилактика онкологических заболеваний»</w:t>
            </w:r>
          </w:p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Специальность 31.02.01. Лечебное дело- г ГАПОУ «</w:t>
            </w:r>
            <w:proofErr w:type="gramStart"/>
            <w:r w:rsidRPr="00475878">
              <w:rPr>
                <w:sz w:val="22"/>
                <w:szCs w:val="22"/>
              </w:rPr>
              <w:t>Зеленодольске</w:t>
            </w:r>
            <w:proofErr w:type="gramEnd"/>
            <w:r w:rsidRPr="00475878">
              <w:rPr>
                <w:sz w:val="22"/>
                <w:szCs w:val="22"/>
              </w:rPr>
              <w:t xml:space="preserve"> медицинское училище»</w:t>
            </w:r>
            <w:r w:rsidR="00255EA8">
              <w:rPr>
                <w:sz w:val="22"/>
                <w:szCs w:val="22"/>
              </w:rPr>
              <w:t>.</w:t>
            </w:r>
            <w:r w:rsidRPr="00475878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3место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Республиканский этап Всероссийского конкурса «Мастер года»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 xml:space="preserve">Заочный конкурс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видеоуроков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для преподавателей </w:t>
            </w:r>
          </w:p>
          <w:p w:rsidR="00475878" w:rsidRPr="00475878" w:rsidRDefault="00475878" w:rsidP="0018039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>ПМ. 04 СМОО РТ</w:t>
            </w:r>
            <w:r w:rsidR="00255EA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Региональный этап всероссийской олимпиады профессионального мастерства по специальности «Сестринское дело». Студентка </w:t>
            </w:r>
            <w:proofErr w:type="spellStart"/>
            <w:r w:rsidRPr="00475878">
              <w:rPr>
                <w:sz w:val="22"/>
                <w:szCs w:val="22"/>
              </w:rPr>
              <w:t>Галимова</w:t>
            </w:r>
            <w:proofErr w:type="spellEnd"/>
            <w:r w:rsidRPr="00475878">
              <w:rPr>
                <w:sz w:val="22"/>
                <w:szCs w:val="22"/>
              </w:rPr>
              <w:t xml:space="preserve"> А.-СД-41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Подготовка студента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255EA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Научное руководство</w:t>
            </w:r>
            <w:r w:rsidR="00255EA8">
              <w:rPr>
                <w:sz w:val="22"/>
                <w:szCs w:val="22"/>
              </w:rPr>
              <w:t xml:space="preserve"> курсовыми работами, выпускными </w:t>
            </w:r>
            <w:r w:rsidRPr="00475878">
              <w:rPr>
                <w:sz w:val="22"/>
                <w:szCs w:val="22"/>
              </w:rPr>
              <w:t>квалификационными работами.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студентов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ind w:left="-5"/>
              <w:jc w:val="center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lastRenderedPageBreak/>
              <w:t>Порунова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И.Н.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47587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Республиканский конкурс «Лучший молодой преподаватель -2021»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Диплом-номинация </w:t>
            </w:r>
          </w:p>
        </w:tc>
      </w:tr>
      <w:tr w:rsidR="00475878" w:rsidRPr="00493046" w:rsidTr="008B41E2">
        <w:trPr>
          <w:trHeight w:val="260"/>
        </w:trPr>
        <w:tc>
          <w:tcPr>
            <w:tcW w:w="7905" w:type="dxa"/>
          </w:tcPr>
          <w:p w:rsidR="00475878" w:rsidRPr="00475878" w:rsidRDefault="00475878" w:rsidP="0047587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rFonts w:eastAsia="Calibri"/>
                <w:sz w:val="22"/>
                <w:szCs w:val="22"/>
              </w:rPr>
              <w:t>Заочный конкурс видеороликов</w:t>
            </w:r>
            <w:r w:rsidR="00255EA8">
              <w:rPr>
                <w:rFonts w:eastAsia="Calibri"/>
                <w:sz w:val="22"/>
                <w:szCs w:val="22"/>
              </w:rPr>
              <w:t>.</w:t>
            </w:r>
            <w:r w:rsidRPr="00475878">
              <w:rPr>
                <w:rFonts w:eastAsia="Calibri"/>
                <w:sz w:val="22"/>
                <w:szCs w:val="22"/>
              </w:rPr>
              <w:t xml:space="preserve"> 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rPr>
          <w:trHeight w:val="286"/>
        </w:trPr>
        <w:tc>
          <w:tcPr>
            <w:tcW w:w="7905" w:type="dxa"/>
          </w:tcPr>
          <w:p w:rsidR="00475878" w:rsidRPr="00475878" w:rsidRDefault="00475878" w:rsidP="00475878">
            <w:pPr>
              <w:rPr>
                <w:rFonts w:eastAsia="Calibri"/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«Открытие Школы волонтера-медика»</w:t>
            </w:r>
            <w:r w:rsidR="008B41E2">
              <w:rPr>
                <w:sz w:val="22"/>
                <w:szCs w:val="22"/>
              </w:rPr>
              <w:t>.</w:t>
            </w:r>
          </w:p>
          <w:p w:rsidR="00475878" w:rsidRPr="00475878" w:rsidRDefault="00475878" w:rsidP="0047587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475878">
              <w:rPr>
                <w:rFonts w:eastAsia="Calibri"/>
                <w:sz w:val="22"/>
                <w:szCs w:val="22"/>
              </w:rPr>
              <w:t>Азоров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 Я.-СД-22,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Алемасова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К.-СД-43, </w:t>
            </w:r>
            <w:proofErr w:type="spellStart"/>
            <w:r w:rsidRPr="00475878">
              <w:rPr>
                <w:rFonts w:eastAsia="Calibri"/>
                <w:sz w:val="22"/>
                <w:szCs w:val="22"/>
              </w:rPr>
              <w:t>Зайдуллина</w:t>
            </w:r>
            <w:proofErr w:type="spellEnd"/>
            <w:r w:rsidRPr="00475878">
              <w:rPr>
                <w:rFonts w:eastAsia="Calibri"/>
                <w:sz w:val="22"/>
                <w:szCs w:val="22"/>
              </w:rPr>
              <w:t xml:space="preserve"> Э.-</w:t>
            </w:r>
            <w:r w:rsidR="008B41E2">
              <w:rPr>
                <w:rFonts w:eastAsia="Calibri"/>
                <w:sz w:val="22"/>
                <w:szCs w:val="22"/>
              </w:rPr>
              <w:t xml:space="preserve"> </w:t>
            </w:r>
            <w:r w:rsidRPr="00475878">
              <w:rPr>
                <w:rFonts w:eastAsia="Calibri"/>
                <w:sz w:val="22"/>
                <w:szCs w:val="22"/>
              </w:rPr>
              <w:t>СД-31, Насонова В.-СД-33</w:t>
            </w:r>
            <w:r w:rsidR="00255EA8">
              <w:rPr>
                <w:rFonts w:eastAsia="Calibri"/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rPr>
          <w:trHeight w:val="490"/>
        </w:trPr>
        <w:tc>
          <w:tcPr>
            <w:tcW w:w="7905" w:type="dxa"/>
          </w:tcPr>
          <w:p w:rsidR="00475878" w:rsidRPr="00475878" w:rsidRDefault="00475878" w:rsidP="0047587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Региональный этап всероссийской олимпиады профессионального мастерства по специальности «Сестринское дело». Студентка </w:t>
            </w:r>
            <w:proofErr w:type="spellStart"/>
            <w:r w:rsidRPr="00475878">
              <w:rPr>
                <w:sz w:val="22"/>
                <w:szCs w:val="22"/>
              </w:rPr>
              <w:t>Галимова</w:t>
            </w:r>
            <w:proofErr w:type="spellEnd"/>
            <w:r w:rsidRPr="00475878">
              <w:rPr>
                <w:sz w:val="22"/>
                <w:szCs w:val="22"/>
              </w:rPr>
              <w:t xml:space="preserve"> А.-СД-41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Подготовка студента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Научное руководство курсовыми работами по специальности «Сестринское дело»</w:t>
            </w:r>
            <w:r w:rsidR="00255EA8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студентов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47587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t>Дрягалкина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С.А.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Всероссийский заочный студенческий конкурс «</w:t>
            </w:r>
            <w:proofErr w:type="spellStart"/>
            <w:r w:rsidRPr="00475878">
              <w:rPr>
                <w:sz w:val="22"/>
                <w:szCs w:val="22"/>
              </w:rPr>
              <w:t>Инфографика</w:t>
            </w:r>
            <w:proofErr w:type="spellEnd"/>
            <w:r>
              <w:rPr>
                <w:sz w:val="22"/>
                <w:szCs w:val="22"/>
              </w:rPr>
              <w:t xml:space="preserve"> в освоении общеобразовательных </w:t>
            </w:r>
            <w:r w:rsidRPr="00475878">
              <w:rPr>
                <w:sz w:val="22"/>
                <w:szCs w:val="22"/>
              </w:rPr>
              <w:t xml:space="preserve">дисциплин»                                                           Студенты </w:t>
            </w:r>
            <w:proofErr w:type="spellStart"/>
            <w:r w:rsidRPr="00475878">
              <w:rPr>
                <w:sz w:val="22"/>
                <w:szCs w:val="22"/>
              </w:rPr>
              <w:t>Ишкова</w:t>
            </w:r>
            <w:proofErr w:type="spellEnd"/>
            <w:r w:rsidRPr="00475878">
              <w:rPr>
                <w:sz w:val="22"/>
                <w:szCs w:val="22"/>
              </w:rPr>
              <w:t xml:space="preserve"> А., </w:t>
            </w:r>
            <w:proofErr w:type="spellStart"/>
            <w:r w:rsidRPr="00475878">
              <w:rPr>
                <w:sz w:val="22"/>
                <w:szCs w:val="22"/>
              </w:rPr>
              <w:t>Закирова</w:t>
            </w:r>
            <w:proofErr w:type="spellEnd"/>
            <w:r w:rsidRPr="00475878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Всероссийский фестиваль методических идей преподавателей СМФОО ПФО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Олимпиада </w:t>
            </w:r>
            <w:proofErr w:type="gramStart"/>
            <w:r w:rsidRPr="00475878">
              <w:rPr>
                <w:sz w:val="22"/>
                <w:szCs w:val="22"/>
              </w:rPr>
              <w:t>по</w:t>
            </w:r>
            <w:proofErr w:type="gramEnd"/>
            <w:r w:rsidRPr="00475878">
              <w:rPr>
                <w:sz w:val="22"/>
                <w:szCs w:val="22"/>
              </w:rPr>
              <w:t xml:space="preserve"> ОП.08 Общая и неорганическая химия ПФО</w:t>
            </w:r>
            <w:r w:rsidRPr="00475878">
              <w:rPr>
                <w:sz w:val="22"/>
                <w:szCs w:val="22"/>
              </w:rPr>
              <w:tab/>
              <w:t xml:space="preserve">студенты - </w:t>
            </w:r>
            <w:proofErr w:type="spellStart"/>
            <w:r w:rsidRPr="00475878">
              <w:rPr>
                <w:sz w:val="22"/>
                <w:szCs w:val="22"/>
              </w:rPr>
              <w:t>Обшарина</w:t>
            </w:r>
            <w:proofErr w:type="spellEnd"/>
            <w:r w:rsidRPr="00475878">
              <w:rPr>
                <w:sz w:val="22"/>
                <w:szCs w:val="22"/>
              </w:rPr>
              <w:t xml:space="preserve"> В. –Ф-21, </w:t>
            </w:r>
            <w:proofErr w:type="spellStart"/>
            <w:r w:rsidRPr="00475878">
              <w:rPr>
                <w:sz w:val="22"/>
                <w:szCs w:val="22"/>
              </w:rPr>
              <w:t>Шамонина</w:t>
            </w:r>
            <w:proofErr w:type="spellEnd"/>
            <w:r w:rsidRPr="00475878">
              <w:rPr>
                <w:sz w:val="22"/>
                <w:szCs w:val="22"/>
              </w:rPr>
              <w:t xml:space="preserve"> А.-Ф21</w:t>
            </w:r>
          </w:p>
        </w:tc>
        <w:tc>
          <w:tcPr>
            <w:tcW w:w="1980" w:type="dxa"/>
          </w:tcPr>
          <w:p w:rsidR="00475878" w:rsidRPr="00475878" w:rsidRDefault="00475878" w:rsidP="00475878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участия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ind w:left="-5"/>
              <w:jc w:val="center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t>Латыпова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Р.З.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Заочная олимпиада по русскому языку среди студентов СМОО РТ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участия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«</w:t>
            </w:r>
            <w:proofErr w:type="spellStart"/>
            <w:r w:rsidRPr="00475878">
              <w:rPr>
                <w:sz w:val="22"/>
                <w:szCs w:val="22"/>
              </w:rPr>
              <w:t>Тестировщик</w:t>
            </w:r>
            <w:proofErr w:type="spellEnd"/>
            <w:r w:rsidRPr="00475878">
              <w:rPr>
                <w:sz w:val="22"/>
                <w:szCs w:val="22"/>
              </w:rPr>
              <w:t xml:space="preserve"> – самый простой вход в программирование», 72 ч.                                                   ООО «Центр образовательных компетенций НТИ»</w:t>
            </w:r>
            <w:r w:rsidR="0089082D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Удостоверение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255EA8" w:rsidRDefault="00475878" w:rsidP="00255EA8">
            <w:pPr>
              <w:ind w:left="-5"/>
              <w:jc w:val="center"/>
              <w:rPr>
                <w:b/>
                <w:sz w:val="22"/>
                <w:szCs w:val="22"/>
              </w:rPr>
            </w:pPr>
            <w:proofErr w:type="spellStart"/>
            <w:r w:rsidRPr="00255EA8">
              <w:rPr>
                <w:b/>
                <w:sz w:val="22"/>
                <w:szCs w:val="22"/>
              </w:rPr>
              <w:t>Бадыкова</w:t>
            </w:r>
            <w:proofErr w:type="spellEnd"/>
            <w:r w:rsidRPr="00255EA8">
              <w:rPr>
                <w:b/>
                <w:sz w:val="22"/>
                <w:szCs w:val="22"/>
              </w:rPr>
              <w:t xml:space="preserve"> А.А.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Конкурс методических разработок интегрированных уроков среди преподавателей СМФОО ПФО</w:t>
            </w:r>
          </w:p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ГАПОУ «Нижнекамский медицинский колледж»</w:t>
            </w:r>
            <w:r w:rsidR="008B41E2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Диплом участника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Заочный конкурс методических разработок «Рабочая тетрадь по ПМ.01 Реализация лекарственных средств  и товаров аптечного ассортимент</w:t>
            </w:r>
            <w:r w:rsidR="008B41E2">
              <w:rPr>
                <w:sz w:val="22"/>
                <w:szCs w:val="22"/>
              </w:rPr>
              <w:t>а» МДК.01.01 «Лекарствоведение».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Научное руководство дипломными работами</w:t>
            </w:r>
            <w:r w:rsidR="008B41E2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студентов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Региональный  Чемпионат  «Молодые профессионалы 2021» </w:t>
            </w:r>
            <w:proofErr w:type="spellStart"/>
            <w:r w:rsidRPr="00475878">
              <w:rPr>
                <w:iCs/>
                <w:sz w:val="22"/>
                <w:szCs w:val="22"/>
                <w:lang w:val="en-US"/>
              </w:rPr>
              <w:t>WorldSkillsRussia</w:t>
            </w:r>
            <w:proofErr w:type="spellEnd"/>
            <w:r w:rsidRPr="00475878">
              <w:rPr>
                <w:iCs/>
                <w:sz w:val="22"/>
                <w:szCs w:val="22"/>
              </w:rPr>
              <w:t xml:space="preserve"> по компетенции «Фармацевтика». Студентка </w:t>
            </w:r>
            <w:proofErr w:type="spellStart"/>
            <w:r w:rsidRPr="00475878">
              <w:rPr>
                <w:iCs/>
                <w:sz w:val="22"/>
                <w:szCs w:val="22"/>
              </w:rPr>
              <w:t>Шамсулина</w:t>
            </w:r>
            <w:proofErr w:type="spellEnd"/>
            <w:r w:rsidRPr="00475878">
              <w:rPr>
                <w:iCs/>
                <w:sz w:val="22"/>
                <w:szCs w:val="22"/>
              </w:rPr>
              <w:t xml:space="preserve"> И. –Ф-41</w:t>
            </w:r>
            <w:r w:rsidR="008B41E2">
              <w:rPr>
                <w:iCs/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Подготовка студента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Заочный дистанционный конкурс УИРС среди студентов СМОО РТ                                                </w:t>
            </w:r>
            <w:proofErr w:type="spellStart"/>
            <w:r w:rsidRPr="00475878">
              <w:rPr>
                <w:sz w:val="22"/>
                <w:szCs w:val="22"/>
              </w:rPr>
              <w:t>Тахаува</w:t>
            </w:r>
            <w:proofErr w:type="spellEnd"/>
            <w:r w:rsidRPr="00475878">
              <w:rPr>
                <w:sz w:val="22"/>
                <w:szCs w:val="22"/>
              </w:rPr>
              <w:t xml:space="preserve"> Г.И.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Диплом участника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475878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Окружная школа волонтера-медика 1.0</w:t>
            </w:r>
            <w:r w:rsidRPr="00475878">
              <w:rPr>
                <w:sz w:val="22"/>
                <w:szCs w:val="22"/>
              </w:rPr>
              <w:tab/>
            </w:r>
            <w:proofErr w:type="spellStart"/>
            <w:r w:rsidRPr="00475878">
              <w:rPr>
                <w:sz w:val="22"/>
                <w:szCs w:val="22"/>
              </w:rPr>
              <w:t>Бадыкова</w:t>
            </w:r>
            <w:proofErr w:type="spellEnd"/>
            <w:r w:rsidRPr="00475878">
              <w:rPr>
                <w:sz w:val="22"/>
                <w:szCs w:val="22"/>
              </w:rPr>
              <w:t xml:space="preserve"> А.А.  Студенты </w:t>
            </w:r>
            <w:proofErr w:type="spellStart"/>
            <w:r w:rsidRPr="00475878">
              <w:rPr>
                <w:sz w:val="22"/>
                <w:szCs w:val="22"/>
              </w:rPr>
              <w:t>Аветисян</w:t>
            </w:r>
            <w:proofErr w:type="spellEnd"/>
            <w:r w:rsidRPr="00475878">
              <w:rPr>
                <w:sz w:val="22"/>
                <w:szCs w:val="22"/>
              </w:rPr>
              <w:t xml:space="preserve"> А.-СД-31, Баранова Е.-33, Селезнева В.-21, Кречетова Н.-32</w:t>
            </w:r>
            <w:r w:rsidR="0089082D">
              <w:rPr>
                <w:sz w:val="22"/>
                <w:szCs w:val="22"/>
              </w:rPr>
              <w:t>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8B41E2" w:rsidRDefault="00475878" w:rsidP="00475878">
            <w:pPr>
              <w:jc w:val="center"/>
              <w:rPr>
                <w:b/>
                <w:sz w:val="22"/>
                <w:szCs w:val="22"/>
              </w:rPr>
            </w:pPr>
            <w:proofErr w:type="spellStart"/>
            <w:r w:rsidRPr="008B41E2">
              <w:rPr>
                <w:b/>
                <w:sz w:val="22"/>
                <w:szCs w:val="22"/>
              </w:rPr>
              <w:t>Ризванов</w:t>
            </w:r>
            <w:proofErr w:type="spellEnd"/>
            <w:r w:rsidRPr="008B41E2">
              <w:rPr>
                <w:b/>
                <w:sz w:val="22"/>
                <w:szCs w:val="22"/>
              </w:rPr>
              <w:t xml:space="preserve"> Р.Г.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Заочный конкурс методических разработок для самостоятельной работы обучающихся по дисциплине «Анатомия и физиология человека»  специальность 34.02.01 Сестринское дело.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Заочный конкурс методических разработок интегрированных уроков для преподавателей средних медицинских и фармацевтических образовательных организаций ПФО.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Сертификат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8B41E2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Муниципальная игра по экологии</w:t>
            </w:r>
            <w:r w:rsidR="008B41E2">
              <w:rPr>
                <w:sz w:val="22"/>
                <w:szCs w:val="22"/>
              </w:rPr>
              <w:t xml:space="preserve">    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1 место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>Семинар-практикум «</w:t>
            </w:r>
            <w:proofErr w:type="spellStart"/>
            <w:r w:rsidRPr="00475878">
              <w:rPr>
                <w:sz w:val="22"/>
                <w:szCs w:val="22"/>
              </w:rPr>
              <w:t>Экологизация</w:t>
            </w:r>
            <w:proofErr w:type="spellEnd"/>
            <w:r w:rsidRPr="00475878">
              <w:rPr>
                <w:sz w:val="22"/>
                <w:szCs w:val="22"/>
              </w:rPr>
              <w:t xml:space="preserve"> педагогической среды как фактор воспитания в системе дополнительного образования»</w:t>
            </w:r>
            <w:proofErr w:type="gramStart"/>
            <w:r w:rsidRPr="00475878">
              <w:rPr>
                <w:sz w:val="22"/>
                <w:szCs w:val="22"/>
              </w:rPr>
              <w:t>.г</w:t>
            </w:r>
            <w:proofErr w:type="gramEnd"/>
            <w:r w:rsidRPr="00475878">
              <w:rPr>
                <w:sz w:val="22"/>
                <w:szCs w:val="22"/>
              </w:rPr>
              <w:t xml:space="preserve">. Бугульма, МБОУ ДО «ДЭБЦ </w:t>
            </w:r>
            <w:proofErr w:type="spellStart"/>
            <w:r w:rsidRPr="00475878">
              <w:rPr>
                <w:sz w:val="22"/>
                <w:szCs w:val="22"/>
              </w:rPr>
              <w:t>Бугульминского</w:t>
            </w:r>
            <w:proofErr w:type="spellEnd"/>
            <w:r w:rsidRPr="00475878">
              <w:rPr>
                <w:sz w:val="22"/>
                <w:szCs w:val="22"/>
              </w:rPr>
              <w:t xml:space="preserve"> района РТ»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Слушатель </w:t>
            </w:r>
          </w:p>
        </w:tc>
      </w:tr>
      <w:tr w:rsidR="00475878" w:rsidRPr="00493046" w:rsidTr="008B41E2">
        <w:tc>
          <w:tcPr>
            <w:tcW w:w="7905" w:type="dxa"/>
          </w:tcPr>
          <w:p w:rsidR="00475878" w:rsidRPr="00475878" w:rsidRDefault="00475878" w:rsidP="00180394">
            <w:pPr>
              <w:jc w:val="both"/>
              <w:rPr>
                <w:sz w:val="22"/>
                <w:szCs w:val="22"/>
              </w:rPr>
            </w:pPr>
            <w:r w:rsidRPr="00475878">
              <w:rPr>
                <w:sz w:val="22"/>
                <w:szCs w:val="22"/>
              </w:rPr>
              <w:t xml:space="preserve">Внеаудиторное занятие </w:t>
            </w:r>
            <w:proofErr w:type="spellStart"/>
            <w:r w:rsidRPr="00475878">
              <w:rPr>
                <w:sz w:val="22"/>
                <w:szCs w:val="22"/>
              </w:rPr>
              <w:t>Общеучилищный</w:t>
            </w:r>
            <w:proofErr w:type="spellEnd"/>
            <w:r w:rsidRPr="00475878">
              <w:rPr>
                <w:sz w:val="22"/>
                <w:szCs w:val="22"/>
              </w:rPr>
              <w:t xml:space="preserve"> конкурс. «Анатомия – фундамент медицины».</w:t>
            </w:r>
          </w:p>
        </w:tc>
        <w:tc>
          <w:tcPr>
            <w:tcW w:w="1980" w:type="dxa"/>
          </w:tcPr>
          <w:p w:rsidR="00475878" w:rsidRPr="00475878" w:rsidRDefault="00475878" w:rsidP="00180394">
            <w:pPr>
              <w:rPr>
                <w:sz w:val="22"/>
                <w:szCs w:val="22"/>
              </w:rPr>
            </w:pPr>
          </w:p>
        </w:tc>
      </w:tr>
    </w:tbl>
    <w:p w:rsidR="0089082D" w:rsidRPr="008C6AFC" w:rsidRDefault="008A39AE" w:rsidP="0089082D">
      <w:pPr>
        <w:jc w:val="center"/>
        <w:rPr>
          <w:b/>
        </w:rPr>
      </w:pPr>
      <w:r>
        <w:rPr>
          <w:b/>
        </w:rPr>
        <w:br w:type="page"/>
      </w:r>
      <w:r w:rsidR="0089082D" w:rsidRPr="008C6AFC">
        <w:rPr>
          <w:b/>
        </w:rPr>
        <w:lastRenderedPageBreak/>
        <w:t>Работа Педагогического совета</w:t>
      </w:r>
    </w:p>
    <w:p w:rsidR="0089082D" w:rsidRPr="008C6AFC" w:rsidRDefault="0089082D" w:rsidP="0089082D">
      <w:pPr>
        <w:jc w:val="center"/>
        <w:rPr>
          <w:b/>
          <w:sz w:val="28"/>
          <w:szCs w:val="28"/>
        </w:rPr>
      </w:pPr>
    </w:p>
    <w:p w:rsidR="0089082D" w:rsidRPr="008C6AFC" w:rsidRDefault="0089082D" w:rsidP="0089082D">
      <w:pPr>
        <w:spacing w:line="276" w:lineRule="auto"/>
        <w:ind w:firstLine="567"/>
        <w:jc w:val="both"/>
      </w:pPr>
      <w:r w:rsidRPr="008C6AFC">
        <w:t xml:space="preserve">Педагогический совет </w:t>
      </w:r>
      <w:proofErr w:type="spellStart"/>
      <w:r w:rsidRPr="008C6AFC">
        <w:t>Бугульминского</w:t>
      </w:r>
      <w:proofErr w:type="spellEnd"/>
      <w:r w:rsidRPr="008C6AFC">
        <w:t xml:space="preserve"> медицинского </w:t>
      </w:r>
      <w:r>
        <w:t xml:space="preserve">училища </w:t>
      </w:r>
      <w:r w:rsidRPr="008C6AFC">
        <w:t>является постоянно действующим коллегиальным органом, объединяющим всех педагогических работников для совместного планирования руководства и координации всей их педагогической, воспитательной и методической деятельности в училище, организует её и направляет.</w:t>
      </w:r>
    </w:p>
    <w:p w:rsidR="0089082D" w:rsidRPr="008C6AFC" w:rsidRDefault="0089082D" w:rsidP="0089082D">
      <w:pPr>
        <w:spacing w:line="276" w:lineRule="auto"/>
        <w:ind w:firstLine="567"/>
        <w:jc w:val="both"/>
      </w:pPr>
      <w:r w:rsidRPr="008C6AFC">
        <w:t>Педагогический совет осуществляет свою деятельность в соответствии с законодательством Российской Федерации, правовыми и инструкти</w:t>
      </w:r>
      <w:r>
        <w:t>вными документами Министерства з</w:t>
      </w:r>
      <w:r w:rsidRPr="008C6AFC">
        <w:t xml:space="preserve">дравоохранения Российской Федерации и Республики Татарстан, Уставом </w:t>
      </w:r>
      <w:proofErr w:type="spellStart"/>
      <w:r w:rsidRPr="008C6AFC">
        <w:t>Бугульминского</w:t>
      </w:r>
      <w:proofErr w:type="spellEnd"/>
      <w:r w:rsidRPr="008C6AFC">
        <w:t xml:space="preserve"> медицинского училища.</w:t>
      </w:r>
    </w:p>
    <w:p w:rsidR="0089082D" w:rsidRPr="008C6AFC" w:rsidRDefault="0089082D" w:rsidP="0089082D">
      <w:pPr>
        <w:spacing w:line="276" w:lineRule="auto"/>
        <w:ind w:firstLine="567"/>
        <w:jc w:val="both"/>
      </w:pPr>
      <w:r w:rsidRPr="008C6AFC">
        <w:t>Председателем Педагогического совета является директор училища, заместителем председателя – заместитель директора по учебно-производственной работе.</w:t>
      </w:r>
    </w:p>
    <w:p w:rsidR="0089082D" w:rsidRPr="008C6AFC" w:rsidRDefault="0089082D" w:rsidP="0089082D">
      <w:pPr>
        <w:spacing w:line="276" w:lineRule="auto"/>
        <w:ind w:firstLine="567"/>
        <w:jc w:val="both"/>
      </w:pPr>
      <w:r w:rsidRPr="008C6AFC">
        <w:t>По рекомендации председателя Педагогического совета для ведения документации Педагогического совета на учебный год был избран секретар</w:t>
      </w:r>
      <w:r>
        <w:t>ь Педагогического совета. В 2020-2021</w:t>
      </w:r>
      <w:r w:rsidRPr="008C6AFC">
        <w:t xml:space="preserve"> учебном году секретарем Педагогического совета я</w:t>
      </w:r>
      <w:r>
        <w:t>влялась  Абрамова Ю.Н., секретарь учебной части.</w:t>
      </w:r>
      <w:r w:rsidRPr="008C6AFC">
        <w:t xml:space="preserve"> Членами Педагогического совета являлись все административно-педагогические работники (заместители директора, заведующие структурными подразделениями), штатные преподаватели училища.</w:t>
      </w:r>
    </w:p>
    <w:p w:rsidR="0089082D" w:rsidRDefault="0089082D" w:rsidP="0089082D">
      <w:pPr>
        <w:spacing w:line="276" w:lineRule="auto"/>
        <w:ind w:firstLine="567"/>
        <w:jc w:val="both"/>
      </w:pPr>
      <w:r>
        <w:t>В 2020-2021</w:t>
      </w:r>
      <w:r w:rsidRPr="008C6AFC">
        <w:t xml:space="preserve"> учебном году было прове</w:t>
      </w:r>
      <w:r>
        <w:t>дено 6 педагогических советов.</w:t>
      </w:r>
    </w:p>
    <w:p w:rsidR="0089082D" w:rsidRDefault="0089082D" w:rsidP="0089082D">
      <w:pPr>
        <w:spacing w:line="276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303"/>
        <w:gridCol w:w="1551"/>
      </w:tblGrid>
      <w:tr w:rsidR="0089082D" w:rsidTr="0089082D">
        <w:tc>
          <w:tcPr>
            <w:tcW w:w="8303" w:type="dxa"/>
          </w:tcPr>
          <w:p w:rsidR="0089082D" w:rsidRDefault="0089082D" w:rsidP="0089082D">
            <w:pPr>
              <w:spacing w:line="276" w:lineRule="auto"/>
              <w:jc w:val="both"/>
            </w:pPr>
            <w:r w:rsidRPr="009A2044">
              <w:t xml:space="preserve">Анализ работы училища за 2019-2020 учебный год. Утверждение плана работы на 2020-2021 учебный год.  О назначении зав. кабинетами, классных руководителей, председателей ЦМК, о годовой нагрузке преподавателей – </w:t>
            </w:r>
          </w:p>
          <w:p w:rsidR="0089082D" w:rsidRPr="009A2044" w:rsidRDefault="0089082D" w:rsidP="0089082D">
            <w:pPr>
              <w:spacing w:line="276" w:lineRule="auto"/>
              <w:jc w:val="both"/>
            </w:pPr>
            <w:r w:rsidRPr="009A2044">
              <w:t>М. М. Кузнецова, директор ГАПОУ «Бугульминское медицинское  училище».</w:t>
            </w:r>
          </w:p>
          <w:p w:rsidR="0089082D" w:rsidRPr="009A2044" w:rsidRDefault="0089082D" w:rsidP="0089082D">
            <w:pPr>
              <w:spacing w:line="276" w:lineRule="auto"/>
              <w:jc w:val="both"/>
            </w:pPr>
            <w:r w:rsidRPr="009A2044">
              <w:t xml:space="preserve">Итоги деятельности приемной комиссии – И.А. </w:t>
            </w:r>
            <w:proofErr w:type="spellStart"/>
            <w:r w:rsidRPr="009A2044">
              <w:t>Лакомова</w:t>
            </w:r>
            <w:proofErr w:type="spellEnd"/>
            <w:r w:rsidRPr="009A2044">
              <w:t>, заместитель председателя   приемной комиссии ГАПОУ «Бугульминское медицинское училище».</w:t>
            </w:r>
          </w:p>
          <w:p w:rsidR="0089082D" w:rsidRPr="009A2044" w:rsidRDefault="0089082D" w:rsidP="0089082D">
            <w:pPr>
              <w:spacing w:line="276" w:lineRule="auto"/>
              <w:jc w:val="both"/>
            </w:pPr>
            <w:r w:rsidRPr="009A2044">
              <w:t>Об итогах методической работы в 2019-2020 учебном году. Утверждение плана методической работы на 2020-2021 учебный год. Утверждение должностных инструкций - А.А.Садыкова, методист ГАПОУ «Бугульминское медицинское  училище».</w:t>
            </w:r>
          </w:p>
          <w:p w:rsidR="0089082D" w:rsidRPr="00686290" w:rsidRDefault="0089082D" w:rsidP="0089082D">
            <w:pPr>
              <w:spacing w:line="276" w:lineRule="auto"/>
              <w:jc w:val="both"/>
            </w:pPr>
            <w:r w:rsidRPr="009A2044">
              <w:t>О переводе с платного обучения на бесплатное -</w:t>
            </w:r>
            <w:r w:rsidRPr="009A2044">
              <w:rPr>
                <w:b/>
              </w:rPr>
              <w:t xml:space="preserve"> </w:t>
            </w:r>
            <w:r w:rsidRPr="009A2044">
              <w:t xml:space="preserve">А.Я. </w:t>
            </w:r>
            <w:proofErr w:type="spellStart"/>
            <w:r w:rsidRPr="009A2044">
              <w:t>Шайхутдинова</w:t>
            </w:r>
            <w:proofErr w:type="spellEnd"/>
            <w:r w:rsidRPr="009A2044">
              <w:t>,</w:t>
            </w:r>
            <w:r w:rsidRPr="009A2044">
              <w:rPr>
                <w:b/>
              </w:rPr>
              <w:t xml:space="preserve"> </w:t>
            </w:r>
            <w:r w:rsidRPr="009A2044">
              <w:t>зав. отделением ГАПОУ «Бугульминское медицинское училище.</w:t>
            </w:r>
          </w:p>
        </w:tc>
        <w:tc>
          <w:tcPr>
            <w:tcW w:w="1551" w:type="dxa"/>
          </w:tcPr>
          <w:p w:rsidR="0089082D" w:rsidRPr="00611D02" w:rsidRDefault="0089082D" w:rsidP="0089082D">
            <w:pPr>
              <w:tabs>
                <w:tab w:val="center" w:pos="884"/>
              </w:tabs>
              <w:spacing w:line="276" w:lineRule="auto"/>
              <w:rPr>
                <w:u w:val="single"/>
              </w:rPr>
            </w:pPr>
            <w:r>
              <w:rPr>
                <w:iCs/>
              </w:rPr>
              <w:t>31.08.2020</w:t>
            </w:r>
          </w:p>
          <w:p w:rsidR="0089082D" w:rsidRDefault="0089082D" w:rsidP="0089082D">
            <w:pPr>
              <w:spacing w:line="276" w:lineRule="auto"/>
              <w:jc w:val="both"/>
            </w:pPr>
          </w:p>
        </w:tc>
      </w:tr>
      <w:tr w:rsidR="0089082D" w:rsidTr="0089082D">
        <w:tc>
          <w:tcPr>
            <w:tcW w:w="8303" w:type="dxa"/>
          </w:tcPr>
          <w:p w:rsidR="0089082D" w:rsidRPr="00454477" w:rsidRDefault="0089082D" w:rsidP="0089082D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454477">
              <w:rPr>
                <w:rFonts w:ascii="Times New Roman" w:hAnsi="Times New Roman"/>
                <w:sz w:val="24"/>
                <w:szCs w:val="24"/>
              </w:rPr>
              <w:t xml:space="preserve">Утверждение программ по ГИА– </w:t>
            </w:r>
            <w:proofErr w:type="gramStart"/>
            <w:r w:rsidRPr="00454477">
              <w:rPr>
                <w:rFonts w:ascii="Times New Roman" w:hAnsi="Times New Roman"/>
                <w:sz w:val="24"/>
                <w:szCs w:val="24"/>
              </w:rPr>
              <w:t>М.</w:t>
            </w:r>
            <w:proofErr w:type="gramEnd"/>
            <w:r w:rsidRPr="00454477">
              <w:rPr>
                <w:rFonts w:ascii="Times New Roman" w:hAnsi="Times New Roman"/>
                <w:sz w:val="24"/>
                <w:szCs w:val="24"/>
              </w:rPr>
              <w:t>В.Данилова, и.о.зам. директора по учебно-производственной работе ГАПОУ «Бугульминское медицинское  училище».</w:t>
            </w:r>
          </w:p>
          <w:p w:rsidR="0089082D" w:rsidRPr="00454477" w:rsidRDefault="0089082D" w:rsidP="0089082D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454477">
              <w:rPr>
                <w:rFonts w:ascii="Times New Roman" w:hAnsi="Times New Roman"/>
                <w:sz w:val="24"/>
                <w:szCs w:val="24"/>
              </w:rPr>
              <w:t>Допуск к зимней промежуточной аттестации- М.В.Данилова, и.о</w:t>
            </w:r>
            <w:proofErr w:type="gramStart"/>
            <w:r w:rsidRPr="0045447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454477">
              <w:rPr>
                <w:rFonts w:ascii="Times New Roman" w:hAnsi="Times New Roman"/>
                <w:sz w:val="24"/>
                <w:szCs w:val="24"/>
              </w:rPr>
              <w:t xml:space="preserve">аместителя директора по учебно-производственной работе, классные руководители групп. </w:t>
            </w:r>
          </w:p>
          <w:p w:rsidR="0089082D" w:rsidRPr="00454477" w:rsidRDefault="0089082D" w:rsidP="0089082D">
            <w:pPr>
              <w:pStyle w:val="afc"/>
              <w:rPr>
                <w:lang w:eastAsia="en-US"/>
              </w:rPr>
            </w:pPr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Условия для успешной адаптации студентов-первокурсников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-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И.А.Лакомова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С.С.Беспалова,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Р.З.Латыпова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, классные руководители групп нового набора ГАПОУ «Бугульминское медицинское училище».</w:t>
            </w:r>
          </w:p>
        </w:tc>
        <w:tc>
          <w:tcPr>
            <w:tcW w:w="1551" w:type="dxa"/>
          </w:tcPr>
          <w:p w:rsidR="0089082D" w:rsidRDefault="0089082D" w:rsidP="0089082D">
            <w:pPr>
              <w:spacing w:line="276" w:lineRule="auto"/>
            </w:pPr>
            <w:r>
              <w:t>14.12.2020</w:t>
            </w:r>
          </w:p>
        </w:tc>
      </w:tr>
      <w:tr w:rsidR="0089082D" w:rsidTr="0089082D">
        <w:tc>
          <w:tcPr>
            <w:tcW w:w="8303" w:type="dxa"/>
          </w:tcPr>
          <w:p w:rsidR="0089082D" w:rsidRPr="00454477" w:rsidRDefault="0089082D" w:rsidP="0089082D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454477">
              <w:rPr>
                <w:rFonts w:ascii="Times New Roman" w:hAnsi="Times New Roman"/>
                <w:sz w:val="24"/>
                <w:szCs w:val="24"/>
              </w:rPr>
              <w:t xml:space="preserve">Организация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</w:rPr>
              <w:t>профориентационной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</w:rPr>
              <w:t xml:space="preserve"> деятельности ГАПОУ  «Бугульминское медицинское  училище имени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</w:rPr>
              <w:t>А.П.Вязьмина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</w:rPr>
              <w:t xml:space="preserve">». Утверждение правил приема на 2021-2022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gramStart"/>
            <w:r w:rsidRPr="0045447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454477">
              <w:rPr>
                <w:rFonts w:ascii="Times New Roman" w:hAnsi="Times New Roman"/>
                <w:sz w:val="24"/>
                <w:szCs w:val="24"/>
              </w:rPr>
              <w:t>од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</w:rPr>
              <w:t xml:space="preserve">- М.М.Кузнецова, директор ГАПОУ  «Бугульминское медицинское  училище имени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</w:rPr>
              <w:t>А.П.Вязьмина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9082D" w:rsidRPr="00454477" w:rsidRDefault="0089082D" w:rsidP="0089082D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454477">
              <w:rPr>
                <w:rFonts w:ascii="Times New Roman" w:hAnsi="Times New Roman"/>
                <w:sz w:val="24"/>
                <w:szCs w:val="24"/>
              </w:rPr>
              <w:t xml:space="preserve">О работе по подготовке студентов 4 курса к итоговой государственной </w:t>
            </w:r>
            <w:r w:rsidRPr="00454477">
              <w:rPr>
                <w:rFonts w:ascii="Times New Roman" w:hAnsi="Times New Roman"/>
                <w:sz w:val="24"/>
                <w:szCs w:val="24"/>
              </w:rPr>
              <w:lastRenderedPageBreak/>
              <w:t>аттестации и аккредитации- М.В.Данилова, и.о</w:t>
            </w:r>
            <w:proofErr w:type="gramStart"/>
            <w:r w:rsidRPr="00454477"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 w:rsidRPr="00454477">
              <w:rPr>
                <w:rFonts w:ascii="Times New Roman" w:hAnsi="Times New Roman"/>
                <w:sz w:val="24"/>
                <w:szCs w:val="24"/>
              </w:rPr>
              <w:t xml:space="preserve">аместителя директора по учебно-производственной работе ГАПОУ  «Бугульминское медицинское  училище имени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</w:rPr>
              <w:t>А.П.Вязьмина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</w:rPr>
              <w:t>».</w:t>
            </w:r>
          </w:p>
          <w:p w:rsidR="0089082D" w:rsidRPr="00454477" w:rsidRDefault="0089082D" w:rsidP="0089082D">
            <w:pPr>
              <w:pStyle w:val="afc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Утверждение плана мероприятий в рамках Года родного языка и народного единства-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А.Я.Шайхутдинова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, зав</w:t>
            </w:r>
            <w:proofErr w:type="gramStart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.о</w:t>
            </w:r>
            <w:proofErr w:type="gramEnd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тделением ГАПОУ  «Бугульминское медицинское  училище имени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А.П.Вязьмина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  <w:p w:rsidR="0089082D" w:rsidRDefault="0089082D" w:rsidP="0089082D">
            <w:pPr>
              <w:pStyle w:val="afc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Рассмотрение вопроса об отчислении студентки  СД-21 группы по специальности «Сестринское дело»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Серазетдиновой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А.Р.- М.В.Данилова, и.о</w:t>
            </w:r>
            <w:proofErr w:type="gramStart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.з</w:t>
            </w:r>
            <w:proofErr w:type="gramEnd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аместителя директора по учебно-производственной работе ГАПОУ  </w:t>
            </w:r>
          </w:p>
          <w:p w:rsidR="0089082D" w:rsidRPr="00454477" w:rsidRDefault="0089082D" w:rsidP="0089082D">
            <w:pPr>
              <w:pStyle w:val="afc"/>
              <w:rPr>
                <w:lang w:eastAsia="en-US"/>
              </w:rPr>
            </w:pPr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«Бугульминское медицинское  училище имени </w:t>
            </w:r>
            <w:proofErr w:type="spellStart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А.П.Вязьмина</w:t>
            </w:r>
            <w:proofErr w:type="spellEnd"/>
            <w:r w:rsidRPr="00454477">
              <w:rPr>
                <w:rFonts w:ascii="Times New Roman" w:hAnsi="Times New Roman"/>
                <w:sz w:val="24"/>
                <w:szCs w:val="24"/>
                <w:lang w:eastAsia="en-US"/>
              </w:rPr>
              <w:t>».</w:t>
            </w:r>
          </w:p>
        </w:tc>
        <w:tc>
          <w:tcPr>
            <w:tcW w:w="1551" w:type="dxa"/>
          </w:tcPr>
          <w:p w:rsidR="0089082D" w:rsidRDefault="0089082D" w:rsidP="0089082D">
            <w:pPr>
              <w:spacing w:line="276" w:lineRule="auto"/>
              <w:jc w:val="both"/>
            </w:pPr>
            <w:r>
              <w:lastRenderedPageBreak/>
              <w:t>10.03.2021</w:t>
            </w:r>
          </w:p>
        </w:tc>
      </w:tr>
      <w:tr w:rsidR="0089082D" w:rsidTr="0089082D">
        <w:tc>
          <w:tcPr>
            <w:tcW w:w="8303" w:type="dxa"/>
          </w:tcPr>
          <w:p w:rsidR="0089082D" w:rsidRDefault="0089082D" w:rsidP="0089082D">
            <w:pPr>
              <w:spacing w:line="276" w:lineRule="auto"/>
            </w:pPr>
            <w:r>
              <w:lastRenderedPageBreak/>
              <w:t>О соблюдении трудовой дисциплины преподавателями</w:t>
            </w:r>
            <w:r w:rsidRPr="00B977EF">
              <w:t xml:space="preserve">- М.М.Кузнецова, директор ГАПОУ «Бугульминское медицинское училище имени </w:t>
            </w:r>
            <w:proofErr w:type="spellStart"/>
            <w:r w:rsidRPr="00B977EF">
              <w:t>А.П.Вязьмина</w:t>
            </w:r>
            <w:proofErr w:type="spellEnd"/>
            <w:r w:rsidRPr="00B977EF">
              <w:t>».</w:t>
            </w:r>
          </w:p>
          <w:p w:rsidR="0089082D" w:rsidRDefault="0089082D" w:rsidP="0089082D">
            <w:pPr>
              <w:spacing w:line="276" w:lineRule="auto"/>
            </w:pPr>
            <w:r>
              <w:t xml:space="preserve">О факте грубого нарушения правил внутреннего распорядка училища студенткой СД-11 </w:t>
            </w:r>
            <w:proofErr w:type="spellStart"/>
            <w:r>
              <w:t>Султановой</w:t>
            </w:r>
            <w:proofErr w:type="spellEnd"/>
            <w:r>
              <w:t xml:space="preserve"> Д.А.</w:t>
            </w:r>
          </w:p>
          <w:p w:rsidR="0089082D" w:rsidRPr="00686290" w:rsidRDefault="0089082D" w:rsidP="0089082D">
            <w:pPr>
              <w:spacing w:line="276" w:lineRule="auto"/>
            </w:pPr>
            <w:r>
              <w:t>О подготовке к городскому параду Победы 9 мая - Хусаинов Р.А., преподаватель ОБЖ.</w:t>
            </w:r>
          </w:p>
        </w:tc>
        <w:tc>
          <w:tcPr>
            <w:tcW w:w="1551" w:type="dxa"/>
          </w:tcPr>
          <w:p w:rsidR="0089082D" w:rsidRDefault="0089082D" w:rsidP="0089082D">
            <w:pPr>
              <w:spacing w:line="276" w:lineRule="auto"/>
              <w:jc w:val="both"/>
            </w:pPr>
            <w:r>
              <w:t>20.04.2021</w:t>
            </w:r>
          </w:p>
        </w:tc>
      </w:tr>
      <w:tr w:rsidR="0089082D" w:rsidTr="0089082D">
        <w:tc>
          <w:tcPr>
            <w:tcW w:w="8303" w:type="dxa"/>
          </w:tcPr>
          <w:p w:rsidR="0089082D" w:rsidRPr="00B977EF" w:rsidRDefault="0089082D" w:rsidP="0089082D">
            <w:pPr>
              <w:spacing w:line="276" w:lineRule="auto"/>
            </w:pPr>
            <w:r>
              <w:t xml:space="preserve">Рассмотрение вопроса о грубом нарушении Правил внутреннего распорядка училища, совершении противоправных действий студентами СД-12 группы </w:t>
            </w:r>
            <w:proofErr w:type="spellStart"/>
            <w:r>
              <w:t>Халиковой</w:t>
            </w:r>
            <w:proofErr w:type="spellEnd"/>
            <w:r>
              <w:t xml:space="preserve"> Э.А. и Прохоровой Т.В.-</w:t>
            </w:r>
            <w:r w:rsidRPr="00B977EF">
              <w:t xml:space="preserve"> М.М.Кузнецова, директор ГАПОУ «Бугульминское медицинское училище имени </w:t>
            </w:r>
            <w:proofErr w:type="spellStart"/>
            <w:r w:rsidRPr="00B977EF">
              <w:t>А.П.Вязьмина</w:t>
            </w:r>
            <w:proofErr w:type="spellEnd"/>
            <w:r w:rsidRPr="00B977EF">
              <w:t>».</w:t>
            </w:r>
          </w:p>
        </w:tc>
        <w:tc>
          <w:tcPr>
            <w:tcW w:w="1551" w:type="dxa"/>
          </w:tcPr>
          <w:p w:rsidR="0089082D" w:rsidRDefault="0089082D" w:rsidP="0089082D">
            <w:pPr>
              <w:spacing w:line="276" w:lineRule="auto"/>
              <w:jc w:val="both"/>
            </w:pPr>
            <w:r>
              <w:t>29.04.2021</w:t>
            </w:r>
          </w:p>
        </w:tc>
      </w:tr>
      <w:tr w:rsidR="0089082D" w:rsidTr="0089082D">
        <w:tc>
          <w:tcPr>
            <w:tcW w:w="8303" w:type="dxa"/>
          </w:tcPr>
          <w:p w:rsidR="0089082D" w:rsidRPr="00B977EF" w:rsidRDefault="0089082D" w:rsidP="0089082D">
            <w:pPr>
              <w:spacing w:line="276" w:lineRule="auto"/>
            </w:pPr>
            <w:r w:rsidRPr="00B977EF">
              <w:t xml:space="preserve">Итоги государственной итоговой аттестации (ГИА)- М.М.Кузнецова, директор ГАПОУ «Бугульминское медицинское училище имени </w:t>
            </w:r>
            <w:proofErr w:type="spellStart"/>
            <w:r w:rsidRPr="00B977EF">
              <w:t>А.П.Вязьмина</w:t>
            </w:r>
            <w:proofErr w:type="spellEnd"/>
            <w:r w:rsidRPr="00B977EF">
              <w:t>».</w:t>
            </w:r>
          </w:p>
          <w:p w:rsidR="0089082D" w:rsidRPr="00B977EF" w:rsidRDefault="0089082D" w:rsidP="0089082D">
            <w:pPr>
              <w:spacing w:line="276" w:lineRule="auto"/>
            </w:pPr>
            <w:r w:rsidRPr="00B977EF">
              <w:t xml:space="preserve">Итоги промежуточной аттестации – М.В.Данилова, и.о. зам. директора по </w:t>
            </w:r>
            <w:proofErr w:type="gramStart"/>
            <w:r w:rsidRPr="00B977EF">
              <w:t>УПР</w:t>
            </w:r>
            <w:proofErr w:type="gramEnd"/>
            <w:r w:rsidRPr="00B977EF">
              <w:t xml:space="preserve"> ГАПОУ «Бугульминское медицинское училище </w:t>
            </w:r>
            <w:proofErr w:type="spellStart"/>
            <w:r w:rsidRPr="00B977EF">
              <w:t>А.П.Вязьмина</w:t>
            </w:r>
            <w:proofErr w:type="spellEnd"/>
            <w:r w:rsidRPr="00B977EF">
              <w:t>».</w:t>
            </w:r>
          </w:p>
          <w:p w:rsidR="0089082D" w:rsidRPr="00B977EF" w:rsidRDefault="0089082D" w:rsidP="0089082D">
            <w:pPr>
              <w:spacing w:line="276" w:lineRule="auto"/>
            </w:pPr>
            <w:r w:rsidRPr="00B977EF">
              <w:t xml:space="preserve">О предварительной  годовой   нагрузке преподавателей - М.М.Кузнецова, директор ГАПОУ «Бугульминское медицинское училище </w:t>
            </w:r>
            <w:proofErr w:type="spellStart"/>
            <w:r w:rsidRPr="00B977EF">
              <w:t>А.П.Вязьмина</w:t>
            </w:r>
            <w:proofErr w:type="spellEnd"/>
            <w:r w:rsidRPr="00B977EF">
              <w:t>».</w:t>
            </w:r>
          </w:p>
          <w:p w:rsidR="0089082D" w:rsidRPr="00B977EF" w:rsidRDefault="0089082D" w:rsidP="0089082D">
            <w:pPr>
              <w:spacing w:line="276" w:lineRule="auto"/>
            </w:pPr>
            <w:r w:rsidRPr="00B977EF">
              <w:t>О переводе с платного обучения на бесплатное -</w:t>
            </w:r>
            <w:r w:rsidRPr="00B977EF">
              <w:rPr>
                <w:b/>
              </w:rPr>
              <w:t xml:space="preserve"> </w:t>
            </w:r>
            <w:r w:rsidRPr="00B977EF">
              <w:t xml:space="preserve">А.Я. </w:t>
            </w:r>
            <w:proofErr w:type="spellStart"/>
            <w:r w:rsidRPr="00B977EF">
              <w:t>Шайхутдинова</w:t>
            </w:r>
            <w:proofErr w:type="spellEnd"/>
            <w:r w:rsidRPr="00B977EF">
              <w:t>,</w:t>
            </w:r>
            <w:r w:rsidRPr="00B977EF">
              <w:rPr>
                <w:b/>
              </w:rPr>
              <w:t xml:space="preserve"> </w:t>
            </w:r>
            <w:r w:rsidRPr="00B977EF">
              <w:t xml:space="preserve">зав. отделением ГАПОУ «Бугульминское медицинское училище </w:t>
            </w:r>
            <w:proofErr w:type="spellStart"/>
            <w:r w:rsidRPr="00B977EF">
              <w:t>А.П.Вязьмина</w:t>
            </w:r>
            <w:proofErr w:type="spellEnd"/>
            <w:r w:rsidRPr="00B977EF">
              <w:t>».</w:t>
            </w:r>
          </w:p>
        </w:tc>
        <w:tc>
          <w:tcPr>
            <w:tcW w:w="1551" w:type="dxa"/>
          </w:tcPr>
          <w:p w:rsidR="0089082D" w:rsidRDefault="0089082D" w:rsidP="0089082D">
            <w:pPr>
              <w:spacing w:line="276" w:lineRule="auto"/>
              <w:jc w:val="both"/>
            </w:pPr>
            <w:r>
              <w:t>05.07.2021</w:t>
            </w:r>
          </w:p>
        </w:tc>
      </w:tr>
    </w:tbl>
    <w:p w:rsidR="0089082D" w:rsidRPr="008C6AFC" w:rsidRDefault="0089082D" w:rsidP="0089082D">
      <w:pPr>
        <w:spacing w:line="276" w:lineRule="auto"/>
        <w:jc w:val="both"/>
      </w:pPr>
    </w:p>
    <w:p w:rsidR="0089082D" w:rsidRPr="008C6AFC" w:rsidRDefault="0089082D" w:rsidP="0089082D">
      <w:pPr>
        <w:spacing w:line="276" w:lineRule="auto"/>
        <w:ind w:firstLine="567"/>
        <w:jc w:val="both"/>
      </w:pPr>
      <w:r w:rsidRPr="008C6AFC">
        <w:t>Заседания Педагогического совета проводились регулярно, годовой план работы Педагогического Совета выполнен. На заседаниях Педагогического совета рассматривались итоги зимней и летней экзаменационных сессий, результаты итоговой государственной аттестации. Особое внимание уделялось повышению эффективности образовательного процесса в училище, внедрению современных информационных технологий, изучению мнения работодателей о подготовке выпускников училища.</w:t>
      </w:r>
    </w:p>
    <w:p w:rsidR="0089082D" w:rsidRPr="008C6AFC" w:rsidRDefault="0089082D" w:rsidP="0089082D">
      <w:pPr>
        <w:tabs>
          <w:tab w:val="num" w:pos="0"/>
        </w:tabs>
        <w:spacing w:line="276" w:lineRule="auto"/>
        <w:ind w:firstLine="900"/>
        <w:jc w:val="both"/>
      </w:pPr>
      <w:r w:rsidRPr="008C6AFC">
        <w:t>Все члены Педагогического совета активно участвовали в обсуждении вопросов, вынесенных на заседания Педагогического Совета, принятии и реализации решений Педагогического совета.</w:t>
      </w:r>
    </w:p>
    <w:p w:rsidR="00586256" w:rsidRDefault="00586256" w:rsidP="0089082D">
      <w:pPr>
        <w:pStyle w:val="afc"/>
        <w:ind w:firstLine="709"/>
        <w:jc w:val="center"/>
      </w:pPr>
    </w:p>
    <w:p w:rsidR="00586256" w:rsidRDefault="00586256" w:rsidP="00AC6191">
      <w:pPr>
        <w:jc w:val="center"/>
        <w:rPr>
          <w:b/>
          <w:bCs/>
        </w:rPr>
      </w:pPr>
    </w:p>
    <w:p w:rsidR="00586256" w:rsidRDefault="00586256" w:rsidP="00AC6191">
      <w:pPr>
        <w:jc w:val="center"/>
        <w:rPr>
          <w:b/>
          <w:bCs/>
        </w:rPr>
      </w:pPr>
    </w:p>
    <w:p w:rsidR="00586256" w:rsidRDefault="00586256" w:rsidP="00AC6191">
      <w:pPr>
        <w:jc w:val="center"/>
        <w:rPr>
          <w:b/>
          <w:bCs/>
        </w:rPr>
      </w:pPr>
    </w:p>
    <w:p w:rsidR="00586256" w:rsidRDefault="00586256" w:rsidP="00AC6191">
      <w:pPr>
        <w:jc w:val="center"/>
        <w:rPr>
          <w:b/>
          <w:bCs/>
        </w:rPr>
      </w:pPr>
    </w:p>
    <w:p w:rsidR="00586256" w:rsidRDefault="00586256" w:rsidP="00AC6191">
      <w:pPr>
        <w:jc w:val="center"/>
        <w:rPr>
          <w:b/>
          <w:bCs/>
        </w:rPr>
      </w:pPr>
    </w:p>
    <w:p w:rsidR="00586256" w:rsidRDefault="00586256" w:rsidP="00AC6191">
      <w:pPr>
        <w:jc w:val="center"/>
        <w:rPr>
          <w:b/>
          <w:bCs/>
        </w:rPr>
      </w:pPr>
    </w:p>
    <w:p w:rsidR="00586256" w:rsidRDefault="00586256" w:rsidP="00AC6191">
      <w:pPr>
        <w:jc w:val="center"/>
        <w:rPr>
          <w:b/>
          <w:bCs/>
        </w:rPr>
      </w:pPr>
    </w:p>
    <w:p w:rsidR="008B41E2" w:rsidRPr="00ED38B4" w:rsidRDefault="008B41E2" w:rsidP="008B41E2">
      <w:pPr>
        <w:jc w:val="center"/>
        <w:rPr>
          <w:b/>
        </w:rPr>
      </w:pPr>
      <w:r w:rsidRPr="00ED38B4">
        <w:rPr>
          <w:b/>
        </w:rPr>
        <w:lastRenderedPageBreak/>
        <w:t>ОТЧЕТ</w:t>
      </w:r>
    </w:p>
    <w:p w:rsidR="00F6790F" w:rsidRDefault="008B41E2" w:rsidP="008B41E2">
      <w:pPr>
        <w:jc w:val="center"/>
        <w:rPr>
          <w:b/>
        </w:rPr>
      </w:pPr>
      <w:r w:rsidRPr="00ED38B4">
        <w:rPr>
          <w:b/>
        </w:rPr>
        <w:t xml:space="preserve"> о работе ЦМК</w:t>
      </w:r>
      <w:r>
        <w:rPr>
          <w:b/>
        </w:rPr>
        <w:t xml:space="preserve"> профессиональных модулей специальностей</w:t>
      </w:r>
    </w:p>
    <w:p w:rsidR="008B41E2" w:rsidRDefault="008B41E2" w:rsidP="008B41E2">
      <w:pPr>
        <w:jc w:val="center"/>
        <w:rPr>
          <w:b/>
        </w:rPr>
      </w:pPr>
      <w:r>
        <w:rPr>
          <w:b/>
        </w:rPr>
        <w:t xml:space="preserve"> </w:t>
      </w:r>
      <w:r w:rsidR="00B058FE">
        <w:rPr>
          <w:b/>
        </w:rPr>
        <w:t>«</w:t>
      </w:r>
      <w:r>
        <w:rPr>
          <w:b/>
        </w:rPr>
        <w:t>Сест</w:t>
      </w:r>
      <w:r w:rsidR="00B058FE">
        <w:rPr>
          <w:b/>
        </w:rPr>
        <w:t xml:space="preserve">ринское дело», «Фармация» </w:t>
      </w:r>
    </w:p>
    <w:p w:rsidR="008B41E2" w:rsidRDefault="008B41E2" w:rsidP="008B41E2">
      <w:pPr>
        <w:rPr>
          <w:b/>
        </w:rPr>
      </w:pPr>
    </w:p>
    <w:p w:rsidR="008B41E2" w:rsidRDefault="008B41E2" w:rsidP="008B41E2">
      <w:pPr>
        <w:jc w:val="center"/>
        <w:rPr>
          <w:b/>
        </w:rPr>
      </w:pPr>
      <w:r>
        <w:rPr>
          <w:b/>
        </w:rPr>
        <w:t>1. КАДРОВЫЙ СОСТАВ ЦМК</w:t>
      </w:r>
    </w:p>
    <w:p w:rsidR="008B41E2" w:rsidRDefault="008B41E2" w:rsidP="008B41E2">
      <w:pPr>
        <w:rPr>
          <w:b/>
        </w:rPr>
      </w:pPr>
    </w:p>
    <w:tbl>
      <w:tblPr>
        <w:tblW w:w="1049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08"/>
        <w:gridCol w:w="1736"/>
        <w:gridCol w:w="2128"/>
        <w:gridCol w:w="1296"/>
        <w:gridCol w:w="1573"/>
        <w:gridCol w:w="1382"/>
      </w:tblGrid>
      <w:tr w:rsidR="008B41E2" w:rsidTr="008B41E2">
        <w:trPr>
          <w:trHeight w:val="10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jc w:val="center"/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№</w:t>
            </w:r>
          </w:p>
          <w:p w:rsidR="008B41E2" w:rsidRPr="008B41E2" w:rsidRDefault="008B41E2" w:rsidP="008B41E2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B41E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B41E2">
              <w:rPr>
                <w:sz w:val="22"/>
                <w:szCs w:val="22"/>
              </w:rPr>
              <w:t>/</w:t>
            </w:r>
            <w:proofErr w:type="spellStart"/>
            <w:r w:rsidRPr="008B41E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Default="008B41E2" w:rsidP="008B41E2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Default="008B41E2" w:rsidP="008B41E2">
            <w:pPr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Default="008B41E2" w:rsidP="008B41E2">
            <w:pPr>
              <w:jc w:val="center"/>
            </w:pPr>
            <w:r>
              <w:rPr>
                <w:sz w:val="22"/>
                <w:szCs w:val="22"/>
              </w:rPr>
              <w:t>Преподаваемые дисциплины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Default="008B41E2" w:rsidP="008B41E2">
            <w:pPr>
              <w:jc w:val="center"/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Default="008B41E2" w:rsidP="008B41E2">
            <w:pPr>
              <w:jc w:val="center"/>
            </w:pPr>
            <w:r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Default="008B41E2" w:rsidP="008B41E2">
            <w:pPr>
              <w:jc w:val="center"/>
            </w:pPr>
            <w:r>
              <w:rPr>
                <w:sz w:val="22"/>
                <w:szCs w:val="22"/>
              </w:rPr>
              <w:t>Звания, награды, год присвоения</w:t>
            </w:r>
          </w:p>
        </w:tc>
      </w:tr>
      <w:tr w:rsidR="008B41E2" w:rsidTr="008B41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1.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8B41E2">
              <w:rPr>
                <w:sz w:val="22"/>
                <w:szCs w:val="22"/>
              </w:rPr>
              <w:t>Бадыкова</w:t>
            </w:r>
            <w:proofErr w:type="spellEnd"/>
            <w:r w:rsidRPr="008B41E2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Незаконченное 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58FE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Фармакологи</w:t>
            </w:r>
            <w:r w:rsidR="00B058FE">
              <w:rPr>
                <w:sz w:val="22"/>
                <w:szCs w:val="22"/>
              </w:rPr>
              <w:t>я</w:t>
            </w:r>
            <w:r w:rsidRPr="008B41E2">
              <w:rPr>
                <w:sz w:val="22"/>
                <w:szCs w:val="22"/>
              </w:rPr>
              <w:t xml:space="preserve">, </w:t>
            </w:r>
          </w:p>
          <w:p w:rsidR="008B41E2" w:rsidRDefault="00B058FE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латинского языка с медицинской терминологией</w:t>
            </w:r>
          </w:p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Изготовление лек</w:t>
            </w:r>
            <w:r w:rsidR="00B058FE">
              <w:rPr>
                <w:sz w:val="22"/>
                <w:szCs w:val="22"/>
              </w:rPr>
              <w:t xml:space="preserve">арственных </w:t>
            </w:r>
            <w:r w:rsidRPr="008B41E2">
              <w:rPr>
                <w:sz w:val="22"/>
                <w:szCs w:val="22"/>
              </w:rPr>
              <w:t>средств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</w:tr>
      <w:tr w:rsidR="008B41E2" w:rsidTr="008B41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ПМ. 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высшее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2018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</w:tr>
      <w:tr w:rsidR="008B41E2" w:rsidTr="008B41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3.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8B41E2">
              <w:rPr>
                <w:sz w:val="22"/>
                <w:szCs w:val="22"/>
              </w:rPr>
              <w:t>Канкова</w:t>
            </w:r>
            <w:proofErr w:type="spellEnd"/>
            <w:r w:rsidRPr="008B41E2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Д</w:t>
            </w:r>
            <w:r w:rsidRPr="008B41E2">
              <w:rPr>
                <w:sz w:val="22"/>
                <w:szCs w:val="22"/>
              </w:rPr>
              <w:t>оклиническая практика по хирургии, МК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высшая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2018</w:t>
            </w:r>
          </w:p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2019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</w:tr>
      <w:tr w:rsidR="008B41E2" w:rsidTr="008B41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4.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ПМ.04</w:t>
            </w:r>
          </w:p>
          <w:p w:rsidR="008B41E2" w:rsidRPr="008B41E2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СЗД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2018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</w:p>
        </w:tc>
      </w:tr>
      <w:tr w:rsidR="008B41E2" w:rsidTr="008B41E2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5.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8B41E2">
              <w:rPr>
                <w:sz w:val="22"/>
                <w:szCs w:val="22"/>
              </w:rPr>
              <w:t>Леванова</w:t>
            </w:r>
            <w:proofErr w:type="spellEnd"/>
            <w:r w:rsidRPr="008B41E2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ПМ.04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первая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2015</w:t>
            </w:r>
          </w:p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2019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</w:tr>
      <w:tr w:rsidR="008B41E2" w:rsidTr="00B058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6.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8B41E2">
              <w:rPr>
                <w:sz w:val="22"/>
                <w:szCs w:val="22"/>
              </w:rPr>
              <w:t>Порунова</w:t>
            </w:r>
            <w:proofErr w:type="spellEnd"/>
            <w:r w:rsidRPr="008B41E2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ПМ.04, ПМ.07, ПМ.05.ПМ 01.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2015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</w:tr>
      <w:tr w:rsidR="008B41E2" w:rsidTr="00B058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 xml:space="preserve">7. </w:t>
            </w:r>
          </w:p>
        </w:tc>
        <w:tc>
          <w:tcPr>
            <w:tcW w:w="1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Казанова Т.В.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 xml:space="preserve">ПМ 01. Участие </w:t>
            </w:r>
            <w:proofErr w:type="gramStart"/>
            <w:r w:rsidRPr="008B41E2">
              <w:rPr>
                <w:sz w:val="22"/>
                <w:szCs w:val="22"/>
              </w:rPr>
              <w:t>мед се</w:t>
            </w:r>
            <w:r>
              <w:rPr>
                <w:sz w:val="22"/>
                <w:szCs w:val="22"/>
              </w:rPr>
              <w:t>стры</w:t>
            </w:r>
            <w:proofErr w:type="gramEnd"/>
            <w:r>
              <w:rPr>
                <w:sz w:val="22"/>
                <w:szCs w:val="22"/>
              </w:rPr>
              <w:t xml:space="preserve"> в профилактической деятель</w:t>
            </w:r>
            <w:r w:rsidRPr="008B41E2">
              <w:rPr>
                <w:sz w:val="22"/>
                <w:szCs w:val="22"/>
              </w:rPr>
              <w:t>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8B41E2" w:rsidRDefault="008B41E2" w:rsidP="008B41E2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-</w:t>
            </w:r>
          </w:p>
        </w:tc>
      </w:tr>
    </w:tbl>
    <w:p w:rsidR="008B41E2" w:rsidRDefault="008B41E2" w:rsidP="008B41E2">
      <w:pPr>
        <w:rPr>
          <w:b/>
        </w:rPr>
      </w:pPr>
    </w:p>
    <w:p w:rsidR="008B41E2" w:rsidRDefault="008B41E2" w:rsidP="008B41E2">
      <w:pPr>
        <w:rPr>
          <w:b/>
        </w:rPr>
      </w:pPr>
    </w:p>
    <w:p w:rsidR="008B41E2" w:rsidRDefault="008B41E2" w:rsidP="008B41E2">
      <w:pPr>
        <w:jc w:val="center"/>
        <w:rPr>
          <w:b/>
        </w:rPr>
      </w:pPr>
      <w:r>
        <w:rPr>
          <w:b/>
        </w:rPr>
        <w:t>Участие преподавателей в учебно-методическом обеспечении занятий</w:t>
      </w:r>
    </w:p>
    <w:p w:rsidR="008B41E2" w:rsidRDefault="008B41E2" w:rsidP="008B41E2">
      <w:pPr>
        <w:jc w:val="center"/>
        <w:rPr>
          <w:b/>
        </w:rPr>
      </w:pPr>
    </w:p>
    <w:p w:rsidR="008B41E2" w:rsidRPr="00BE09B4" w:rsidRDefault="008B41E2" w:rsidP="008B41E2">
      <w:pPr>
        <w:pStyle w:val="af9"/>
        <w:spacing w:before="0" w:after="0"/>
        <w:ind w:firstLine="708"/>
        <w:jc w:val="both"/>
        <w:textAlignment w:val="baseline"/>
        <w:rPr>
          <w:snapToGrid w:val="0"/>
        </w:rPr>
      </w:pPr>
      <w:r w:rsidRPr="00D064F6">
        <w:rPr>
          <w:color w:val="000000"/>
        </w:rPr>
        <w:t>В</w:t>
      </w:r>
      <w:r>
        <w:rPr>
          <w:b/>
          <w:color w:val="000000"/>
        </w:rPr>
        <w:t xml:space="preserve"> </w:t>
      </w:r>
      <w:r w:rsidRPr="00D064F6">
        <w:rPr>
          <w:color w:val="000000"/>
        </w:rPr>
        <w:t xml:space="preserve">отчетном году </w:t>
      </w:r>
      <w:r>
        <w:rPr>
          <w:color w:val="000000"/>
        </w:rPr>
        <w:t>для</w:t>
      </w:r>
      <w:r w:rsidRPr="00BE09B4">
        <w:rPr>
          <w:bCs/>
          <w:i/>
          <w:color w:val="000000"/>
          <w:bdr w:val="none" w:sz="0" w:space="0" w:color="auto" w:frame="1"/>
        </w:rPr>
        <w:t xml:space="preserve"> </w:t>
      </w:r>
      <w:r w:rsidRPr="008B41E2">
        <w:rPr>
          <w:bCs/>
          <w:color w:val="000000"/>
          <w:bdr w:val="none" w:sz="0" w:space="0" w:color="auto" w:frame="1"/>
        </w:rPr>
        <w:t>специальности «Сестринское дело»</w:t>
      </w:r>
      <w:r>
        <w:rPr>
          <w:snapToGrid w:val="0"/>
        </w:rPr>
        <w:t xml:space="preserve"> </w:t>
      </w:r>
      <w:r>
        <w:rPr>
          <w:bCs/>
          <w:bdr w:val="none" w:sz="0" w:space="0" w:color="auto" w:frame="1"/>
        </w:rPr>
        <w:t>о</w:t>
      </w:r>
      <w:r w:rsidRPr="00BE09B4">
        <w:rPr>
          <w:bCs/>
          <w:bdr w:val="none" w:sz="0" w:space="0" w:color="auto" w:frame="1"/>
        </w:rPr>
        <w:t>ткорректированы программы промежуточной аттестации (экзамен)</w:t>
      </w:r>
      <w:r>
        <w:rPr>
          <w:bCs/>
          <w:bdr w:val="none" w:sz="0" w:space="0" w:color="auto" w:frame="1"/>
        </w:rPr>
        <w:t>:</w:t>
      </w:r>
    </w:p>
    <w:p w:rsidR="008B41E2" w:rsidRDefault="008B41E2" w:rsidP="00DB2F81">
      <w:pPr>
        <w:numPr>
          <w:ilvl w:val="0"/>
          <w:numId w:val="51"/>
        </w:numPr>
        <w:jc w:val="both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ПМ 01. МДК 01.03.Сестринское дело в системе первичной  медико-санитарной помощи населению</w:t>
      </w:r>
    </w:p>
    <w:p w:rsidR="008B41E2" w:rsidRDefault="008B41E2" w:rsidP="00DB2F81">
      <w:pPr>
        <w:numPr>
          <w:ilvl w:val="0"/>
          <w:numId w:val="51"/>
        </w:numPr>
        <w:jc w:val="both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ПМ 02. МДК 02.01. Сестринский уход при различных заболеваниях и состояниях</w:t>
      </w:r>
    </w:p>
    <w:p w:rsidR="008B41E2" w:rsidRDefault="008B41E2" w:rsidP="00DB2F81">
      <w:pPr>
        <w:numPr>
          <w:ilvl w:val="0"/>
          <w:numId w:val="51"/>
        </w:numPr>
        <w:jc w:val="both"/>
        <w:rPr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 xml:space="preserve">ПМ 02. МДК 02.01 Особенности оказания сестринской помощи детям </w:t>
      </w:r>
    </w:p>
    <w:p w:rsidR="008B41E2" w:rsidRDefault="008B41E2" w:rsidP="00DB2F81">
      <w:pPr>
        <w:numPr>
          <w:ilvl w:val="0"/>
          <w:numId w:val="51"/>
        </w:numPr>
        <w:jc w:val="both"/>
        <w:rPr>
          <w:b/>
          <w:bCs/>
          <w:bdr w:val="none" w:sz="0" w:space="0" w:color="auto" w:frame="1"/>
        </w:rPr>
      </w:pPr>
      <w:r>
        <w:rPr>
          <w:bCs/>
          <w:bdr w:val="none" w:sz="0" w:space="0" w:color="auto" w:frame="1"/>
        </w:rPr>
        <w:t>ПМ 02. МДК 02.01 Сестринская помощь при хирургических заболеваниях</w:t>
      </w:r>
    </w:p>
    <w:p w:rsidR="008B41E2" w:rsidRDefault="008B41E2" w:rsidP="00DB2F81">
      <w:pPr>
        <w:numPr>
          <w:ilvl w:val="0"/>
          <w:numId w:val="51"/>
        </w:numPr>
        <w:jc w:val="both"/>
      </w:pPr>
      <w:r>
        <w:t xml:space="preserve">ПМ.04. </w:t>
      </w:r>
      <w:r>
        <w:rPr>
          <w:snapToGrid w:val="0"/>
        </w:rPr>
        <w:t>Выполнение работ по одной или нескольких профессиям рабочих, должностям служащих:</w:t>
      </w:r>
      <w:r>
        <w:t xml:space="preserve"> МДК 04.02.</w:t>
      </w:r>
      <w:r>
        <w:rPr>
          <w:snapToGrid w:val="0"/>
        </w:rPr>
        <w:t xml:space="preserve"> Безопасная среда для пациента и персонала</w:t>
      </w:r>
      <w:r>
        <w:t xml:space="preserve"> </w:t>
      </w:r>
      <w:r>
        <w:rPr>
          <w:bCs/>
          <w:bdr w:val="none" w:sz="0" w:space="0" w:color="auto" w:frame="1"/>
        </w:rPr>
        <w:t>МДК 04.03. Технологии оказания медицинских услуг.</w:t>
      </w:r>
    </w:p>
    <w:p w:rsidR="008B41E2" w:rsidRDefault="008B41E2" w:rsidP="008B41E2">
      <w:pPr>
        <w:pStyle w:val="af9"/>
        <w:spacing w:before="0" w:after="0"/>
        <w:ind w:firstLine="708"/>
        <w:jc w:val="both"/>
        <w:textAlignment w:val="baseline"/>
        <w:rPr>
          <w:rFonts w:eastAsia="Calibri"/>
        </w:rPr>
      </w:pPr>
      <w:r>
        <w:rPr>
          <w:rFonts w:eastAsia="Calibri"/>
        </w:rPr>
        <w:t>Созданы фонды оценочных средств по профессиональным модулям для специальностей «</w:t>
      </w:r>
      <w:r w:rsidRPr="00982B2F">
        <w:rPr>
          <w:rFonts w:eastAsia="Calibri"/>
        </w:rPr>
        <w:t>Сестринское дело</w:t>
      </w:r>
      <w:r>
        <w:rPr>
          <w:rFonts w:eastAsia="Calibri"/>
        </w:rPr>
        <w:t xml:space="preserve">», «Фармация» по профессиональным модулям </w:t>
      </w:r>
      <w:r w:rsidRPr="00982B2F">
        <w:rPr>
          <w:rFonts w:eastAsia="Calibri"/>
        </w:rPr>
        <w:t xml:space="preserve"> </w:t>
      </w:r>
      <w:r w:rsidRPr="00941933">
        <w:t xml:space="preserve"> </w:t>
      </w:r>
      <w:r>
        <w:rPr>
          <w:rFonts w:eastAsia="Calibri"/>
        </w:rPr>
        <w:t>для специальности «</w:t>
      </w:r>
      <w:r w:rsidRPr="00982B2F">
        <w:rPr>
          <w:rFonts w:eastAsia="Calibri"/>
        </w:rPr>
        <w:t>Сестринское дело</w:t>
      </w:r>
      <w:r>
        <w:rPr>
          <w:rFonts w:eastAsia="Calibri"/>
        </w:rPr>
        <w:t>»:</w:t>
      </w:r>
    </w:p>
    <w:p w:rsidR="008B41E2" w:rsidRDefault="008B41E2" w:rsidP="00DB2F81">
      <w:pPr>
        <w:numPr>
          <w:ilvl w:val="0"/>
          <w:numId w:val="52"/>
        </w:numPr>
        <w:jc w:val="both"/>
      </w:pPr>
      <w:r>
        <w:t>ПМ.01.</w:t>
      </w:r>
      <w:r w:rsidRPr="00392814">
        <w:rPr>
          <w:snapToGrid w:val="0"/>
        </w:rPr>
        <w:t xml:space="preserve"> </w:t>
      </w:r>
      <w:r>
        <w:rPr>
          <w:snapToGrid w:val="0"/>
        </w:rPr>
        <w:t xml:space="preserve"> </w:t>
      </w:r>
      <w:r w:rsidRPr="00316D18">
        <w:rPr>
          <w:snapToGrid w:val="0"/>
        </w:rPr>
        <w:t>Проведение профилактических мероприятий</w:t>
      </w:r>
      <w:r>
        <w:rPr>
          <w:snapToGrid w:val="0"/>
        </w:rPr>
        <w:t xml:space="preserve"> </w:t>
      </w:r>
      <w:r>
        <w:rPr>
          <w:bCs/>
          <w:bdr w:val="none" w:sz="0" w:space="0" w:color="auto" w:frame="1"/>
        </w:rPr>
        <w:t xml:space="preserve">(Солдаткина В.С., </w:t>
      </w:r>
      <w:proofErr w:type="spellStart"/>
      <w:r>
        <w:rPr>
          <w:bCs/>
          <w:bdr w:val="none" w:sz="0" w:space="0" w:color="auto" w:frame="1"/>
        </w:rPr>
        <w:t>Порунова</w:t>
      </w:r>
      <w:proofErr w:type="spellEnd"/>
      <w:r>
        <w:rPr>
          <w:bCs/>
          <w:bdr w:val="none" w:sz="0" w:space="0" w:color="auto" w:frame="1"/>
        </w:rPr>
        <w:t xml:space="preserve"> И.Н.) </w:t>
      </w:r>
    </w:p>
    <w:p w:rsidR="008B41E2" w:rsidRDefault="008B41E2" w:rsidP="00DB2F81">
      <w:pPr>
        <w:numPr>
          <w:ilvl w:val="0"/>
          <w:numId w:val="52"/>
        </w:numPr>
        <w:jc w:val="both"/>
      </w:pPr>
      <w:r>
        <w:rPr>
          <w:snapToGrid w:val="0"/>
        </w:rPr>
        <w:t xml:space="preserve">ПМ.02. </w:t>
      </w:r>
      <w:r w:rsidR="00B058FE">
        <w:rPr>
          <w:snapToGrid w:val="0"/>
        </w:rPr>
        <w:t>Участие в лечебно-</w:t>
      </w:r>
      <w:r w:rsidRPr="00316D18">
        <w:rPr>
          <w:snapToGrid w:val="0"/>
        </w:rPr>
        <w:t>диагностическом и реабилитационном</w:t>
      </w:r>
      <w:r>
        <w:rPr>
          <w:snapToGrid w:val="0"/>
        </w:rPr>
        <w:t xml:space="preserve"> процессе </w:t>
      </w:r>
      <w:r>
        <w:t xml:space="preserve">(М.В. Данилова, </w:t>
      </w:r>
      <w:proofErr w:type="spellStart"/>
      <w:r>
        <w:t>Валеева</w:t>
      </w:r>
      <w:proofErr w:type="spellEnd"/>
      <w:r>
        <w:t xml:space="preserve"> Г.Л., </w:t>
      </w:r>
      <w:proofErr w:type="spellStart"/>
      <w:r>
        <w:t>Канкова</w:t>
      </w:r>
      <w:proofErr w:type="spellEnd"/>
      <w:r>
        <w:t xml:space="preserve"> С.И.). </w:t>
      </w:r>
    </w:p>
    <w:p w:rsidR="008B41E2" w:rsidRDefault="008B41E2" w:rsidP="00DB2F81">
      <w:pPr>
        <w:pStyle w:val="af9"/>
        <w:numPr>
          <w:ilvl w:val="0"/>
          <w:numId w:val="52"/>
        </w:numPr>
        <w:spacing w:before="0" w:after="0"/>
        <w:jc w:val="both"/>
        <w:textAlignment w:val="baseline"/>
        <w:rPr>
          <w:bCs/>
          <w:bdr w:val="none" w:sz="0" w:space="0" w:color="auto" w:frame="1"/>
        </w:rPr>
      </w:pPr>
      <w:r>
        <w:rPr>
          <w:snapToGrid w:val="0"/>
        </w:rPr>
        <w:lastRenderedPageBreak/>
        <w:t xml:space="preserve">ПМ.03. </w:t>
      </w:r>
      <w:r w:rsidRPr="00316D18">
        <w:rPr>
          <w:snapToGrid w:val="0"/>
        </w:rPr>
        <w:t>Оказание доврачебной медицинской помощи при неотложных</w:t>
      </w:r>
      <w:r>
        <w:rPr>
          <w:snapToGrid w:val="0"/>
        </w:rPr>
        <w:t xml:space="preserve">  и экстремальных состояниях </w:t>
      </w:r>
      <w:r>
        <w:rPr>
          <w:bCs/>
          <w:bdr w:val="none" w:sz="0" w:space="0" w:color="auto" w:frame="1"/>
        </w:rPr>
        <w:t>(</w:t>
      </w:r>
      <w:proofErr w:type="spellStart"/>
      <w:r>
        <w:rPr>
          <w:bCs/>
          <w:bdr w:val="none" w:sz="0" w:space="0" w:color="auto" w:frame="1"/>
        </w:rPr>
        <w:t>Валеева</w:t>
      </w:r>
      <w:proofErr w:type="spellEnd"/>
      <w:r>
        <w:rPr>
          <w:bCs/>
          <w:bdr w:val="none" w:sz="0" w:space="0" w:color="auto" w:frame="1"/>
        </w:rPr>
        <w:t xml:space="preserve"> Г.Л, </w:t>
      </w:r>
      <w:proofErr w:type="spellStart"/>
      <w:r>
        <w:rPr>
          <w:bCs/>
          <w:bdr w:val="none" w:sz="0" w:space="0" w:color="auto" w:frame="1"/>
        </w:rPr>
        <w:t>Канкова</w:t>
      </w:r>
      <w:proofErr w:type="spellEnd"/>
      <w:r>
        <w:rPr>
          <w:bCs/>
          <w:bdr w:val="none" w:sz="0" w:space="0" w:color="auto" w:frame="1"/>
        </w:rPr>
        <w:t xml:space="preserve"> С.И.).</w:t>
      </w:r>
    </w:p>
    <w:p w:rsidR="008B41E2" w:rsidRDefault="008B41E2" w:rsidP="00DB2F81">
      <w:pPr>
        <w:numPr>
          <w:ilvl w:val="0"/>
          <w:numId w:val="52"/>
        </w:numPr>
        <w:jc w:val="both"/>
      </w:pPr>
      <w:r>
        <w:rPr>
          <w:snapToGrid w:val="0"/>
        </w:rPr>
        <w:t xml:space="preserve">ПМ.04. </w:t>
      </w:r>
      <w:r w:rsidRPr="00392814">
        <w:rPr>
          <w:snapToGrid w:val="0"/>
        </w:rPr>
        <w:t>Выполнение работ по одной или нескольких профессиям</w:t>
      </w:r>
      <w:r>
        <w:rPr>
          <w:snapToGrid w:val="0"/>
        </w:rPr>
        <w:t xml:space="preserve"> рабочих, должностям служащих </w:t>
      </w:r>
      <w:r>
        <w:t xml:space="preserve"> (</w:t>
      </w:r>
      <w:proofErr w:type="spellStart"/>
      <w:r>
        <w:rPr>
          <w:bCs/>
          <w:bdr w:val="none" w:sz="0" w:space="0" w:color="auto" w:frame="1"/>
        </w:rPr>
        <w:t>Леванова</w:t>
      </w:r>
      <w:proofErr w:type="spellEnd"/>
      <w:r>
        <w:rPr>
          <w:bCs/>
          <w:bdr w:val="none" w:sz="0" w:space="0" w:color="auto" w:frame="1"/>
        </w:rPr>
        <w:t xml:space="preserve"> В.В.).</w:t>
      </w:r>
    </w:p>
    <w:p w:rsidR="008B41E2" w:rsidRDefault="008B41E2" w:rsidP="008B41E2">
      <w:r>
        <w:t xml:space="preserve">  </w:t>
      </w:r>
    </w:p>
    <w:p w:rsidR="008B41E2" w:rsidRDefault="008B41E2" w:rsidP="008B41E2">
      <w:r>
        <w:t>Для специальности «Фармация»:</w:t>
      </w:r>
    </w:p>
    <w:p w:rsidR="008B41E2" w:rsidRDefault="008B41E2" w:rsidP="00DB2F81">
      <w:pPr>
        <w:numPr>
          <w:ilvl w:val="0"/>
          <w:numId w:val="53"/>
        </w:numPr>
        <w:jc w:val="both"/>
        <w:rPr>
          <w:color w:val="000000"/>
        </w:rPr>
      </w:pPr>
      <w:r>
        <w:rPr>
          <w:color w:val="000000"/>
        </w:rPr>
        <w:t xml:space="preserve">ПМ 01. </w:t>
      </w:r>
      <w:r w:rsidRPr="008242E1">
        <w:rPr>
          <w:color w:val="000000"/>
        </w:rPr>
        <w:t>Реализация лекарственных средств и товаров аптечного ассортимента</w:t>
      </w:r>
      <w:r>
        <w:rPr>
          <w:color w:val="000000"/>
        </w:rPr>
        <w:t xml:space="preserve"> (Аношина В.И.)</w:t>
      </w:r>
    </w:p>
    <w:p w:rsidR="008B41E2" w:rsidRDefault="008B41E2" w:rsidP="00DB2F81">
      <w:pPr>
        <w:numPr>
          <w:ilvl w:val="0"/>
          <w:numId w:val="53"/>
        </w:numPr>
        <w:jc w:val="both"/>
        <w:rPr>
          <w:color w:val="000000"/>
        </w:rPr>
      </w:pPr>
      <w:r>
        <w:rPr>
          <w:color w:val="000000"/>
        </w:rPr>
        <w:t>ПМ 02.</w:t>
      </w:r>
      <w:r w:rsidRPr="008242E1">
        <w:rPr>
          <w:b/>
          <w:i/>
          <w:color w:val="000080"/>
          <w:sz w:val="20"/>
          <w:szCs w:val="20"/>
        </w:rPr>
        <w:t xml:space="preserve"> </w:t>
      </w:r>
      <w:r w:rsidRPr="008242E1">
        <w:rPr>
          <w:color w:val="000000"/>
        </w:rPr>
        <w:t>Изготовление лекарственных форм и проведение обязательных видов внутриаптечного контроля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Канкова</w:t>
      </w:r>
      <w:proofErr w:type="spellEnd"/>
      <w:r>
        <w:rPr>
          <w:color w:val="000000"/>
        </w:rPr>
        <w:t xml:space="preserve"> С.И.)</w:t>
      </w:r>
    </w:p>
    <w:p w:rsidR="008B41E2" w:rsidRDefault="008B41E2" w:rsidP="00DB2F81">
      <w:pPr>
        <w:numPr>
          <w:ilvl w:val="0"/>
          <w:numId w:val="53"/>
        </w:numPr>
        <w:jc w:val="both"/>
        <w:rPr>
          <w:b/>
          <w:bCs/>
          <w:bdr w:val="none" w:sz="0" w:space="0" w:color="auto" w:frame="1"/>
        </w:rPr>
      </w:pPr>
      <w:r>
        <w:rPr>
          <w:color w:val="000000"/>
        </w:rPr>
        <w:t xml:space="preserve">ПМ 03. </w:t>
      </w:r>
      <w:r w:rsidRPr="008242E1">
        <w:rPr>
          <w:color w:val="000000"/>
        </w:rPr>
        <w:t>Организация деятельности структурных подразделений аптеки и руководство аптечной организацией при отсутствии специалиста с высшим образованием</w:t>
      </w:r>
      <w:r>
        <w:rPr>
          <w:color w:val="000000"/>
        </w:rPr>
        <w:t xml:space="preserve"> (</w:t>
      </w:r>
      <w:proofErr w:type="spellStart"/>
      <w:r>
        <w:rPr>
          <w:color w:val="000000"/>
        </w:rPr>
        <w:t>Канкова</w:t>
      </w:r>
      <w:proofErr w:type="spellEnd"/>
      <w:r>
        <w:rPr>
          <w:color w:val="000000"/>
        </w:rPr>
        <w:t xml:space="preserve"> С.И.).</w:t>
      </w:r>
    </w:p>
    <w:p w:rsidR="008B41E2" w:rsidRDefault="008B41E2" w:rsidP="008B41E2">
      <w:pPr>
        <w:jc w:val="center"/>
        <w:rPr>
          <w:b/>
        </w:rPr>
      </w:pPr>
      <w:r>
        <w:rPr>
          <w:b/>
        </w:rPr>
        <w:t>Участие преподавателей в работе НПК и НПС</w:t>
      </w:r>
    </w:p>
    <w:p w:rsidR="008B41E2" w:rsidRDefault="008B41E2" w:rsidP="008B41E2">
      <w:pPr>
        <w:jc w:val="center"/>
        <w:rPr>
          <w:b/>
        </w:rPr>
      </w:pPr>
    </w:p>
    <w:tbl>
      <w:tblPr>
        <w:tblW w:w="1008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2871"/>
        <w:gridCol w:w="2729"/>
        <w:gridCol w:w="2139"/>
        <w:gridCol w:w="1828"/>
      </w:tblGrid>
      <w:tr w:rsidR="008B41E2" w:rsidRPr="007E04A1" w:rsidTr="009D6CFF">
        <w:tc>
          <w:tcPr>
            <w:tcW w:w="458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№</w:t>
            </w:r>
            <w:r w:rsidR="009D6CF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9D6CFF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9D6CFF">
              <w:rPr>
                <w:sz w:val="22"/>
                <w:szCs w:val="22"/>
              </w:rPr>
              <w:t>/</w:t>
            </w:r>
            <w:proofErr w:type="spellStart"/>
            <w:r w:rsidR="009D6CF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891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Название мероприятия</w:t>
            </w:r>
          </w:p>
        </w:tc>
        <w:tc>
          <w:tcPr>
            <w:tcW w:w="2752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Тема доклада, тезисов</w:t>
            </w:r>
          </w:p>
        </w:tc>
        <w:tc>
          <w:tcPr>
            <w:tcW w:w="2146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Место проведения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дата</w:t>
            </w:r>
          </w:p>
        </w:tc>
        <w:tc>
          <w:tcPr>
            <w:tcW w:w="1833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ФИО преподавателя</w:t>
            </w:r>
          </w:p>
        </w:tc>
      </w:tr>
      <w:tr w:rsidR="008B41E2" w:rsidRPr="007E04A1" w:rsidTr="008B41E2">
        <w:tc>
          <w:tcPr>
            <w:tcW w:w="458" w:type="dxa"/>
            <w:shd w:val="clear" w:color="auto" w:fill="auto"/>
          </w:tcPr>
          <w:p w:rsidR="008B41E2" w:rsidRPr="00386418" w:rsidRDefault="008B41E2" w:rsidP="008B41E2">
            <w:r>
              <w:t>1.</w:t>
            </w:r>
          </w:p>
        </w:tc>
        <w:tc>
          <w:tcPr>
            <w:tcW w:w="2891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Республиканская научно-практическая конференция к 85-летию БМУ</w:t>
            </w:r>
          </w:p>
        </w:tc>
        <w:tc>
          <w:tcPr>
            <w:tcW w:w="2752" w:type="dxa"/>
            <w:shd w:val="clear" w:color="auto" w:fill="auto"/>
          </w:tcPr>
          <w:p w:rsidR="008B41E2" w:rsidRPr="009D6CFF" w:rsidRDefault="009D6CFF" w:rsidP="009D6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История училища</w:t>
            </w:r>
          </w:p>
        </w:tc>
        <w:tc>
          <w:tcPr>
            <w:tcW w:w="2146" w:type="dxa"/>
            <w:shd w:val="clear" w:color="auto" w:fill="auto"/>
          </w:tcPr>
          <w:p w:rsidR="008B41E2" w:rsidRPr="009D6CFF" w:rsidRDefault="009D6CFF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ГАПОУ «</w:t>
            </w:r>
            <w:r w:rsidR="008B41E2" w:rsidRPr="009D6CFF">
              <w:rPr>
                <w:sz w:val="22"/>
                <w:szCs w:val="22"/>
              </w:rPr>
              <w:t>Бугульминское медицинское училище»</w:t>
            </w:r>
          </w:p>
        </w:tc>
        <w:tc>
          <w:tcPr>
            <w:tcW w:w="1833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</w:tr>
      <w:tr w:rsidR="008B41E2" w:rsidRPr="007E04A1" w:rsidTr="008B41E2">
        <w:tc>
          <w:tcPr>
            <w:tcW w:w="458" w:type="dxa"/>
            <w:shd w:val="clear" w:color="auto" w:fill="auto"/>
          </w:tcPr>
          <w:p w:rsidR="008B41E2" w:rsidRPr="009A3D6B" w:rsidRDefault="008B41E2" w:rsidP="008B41E2">
            <w:r>
              <w:t>2.</w:t>
            </w:r>
          </w:p>
        </w:tc>
        <w:tc>
          <w:tcPr>
            <w:tcW w:w="2891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Республиканский конкурс УИРС.</w:t>
            </w:r>
          </w:p>
        </w:tc>
        <w:tc>
          <w:tcPr>
            <w:tcW w:w="2752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Роль и значимость </w:t>
            </w:r>
            <w:proofErr w:type="spellStart"/>
            <w:r w:rsidRPr="009D6CFF">
              <w:rPr>
                <w:sz w:val="22"/>
                <w:szCs w:val="22"/>
              </w:rPr>
              <w:t>адаптогенов</w:t>
            </w:r>
            <w:proofErr w:type="spellEnd"/>
            <w:r w:rsidRPr="009D6CFF">
              <w:rPr>
                <w:sz w:val="22"/>
                <w:szCs w:val="22"/>
              </w:rPr>
              <w:t xml:space="preserve"> при хронической усталости  и повышенной утомляемости студентов</w:t>
            </w:r>
          </w:p>
        </w:tc>
        <w:tc>
          <w:tcPr>
            <w:tcW w:w="2146" w:type="dxa"/>
            <w:shd w:val="clear" w:color="auto" w:fill="auto"/>
          </w:tcPr>
          <w:p w:rsidR="008B41E2" w:rsidRPr="009D6CFF" w:rsidRDefault="009D6CFF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ГАПОУ «</w:t>
            </w:r>
            <w:proofErr w:type="spellStart"/>
            <w:r w:rsidR="008B41E2" w:rsidRPr="009D6CFF">
              <w:rPr>
                <w:sz w:val="22"/>
                <w:szCs w:val="22"/>
              </w:rPr>
              <w:t>Буинское</w:t>
            </w:r>
            <w:proofErr w:type="spellEnd"/>
            <w:r w:rsidR="008B41E2" w:rsidRPr="009D6CFF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833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Тахаува</w:t>
            </w:r>
            <w:proofErr w:type="spellEnd"/>
            <w:r w:rsidRPr="009D6CFF">
              <w:rPr>
                <w:sz w:val="22"/>
                <w:szCs w:val="22"/>
              </w:rPr>
              <w:t xml:space="preserve"> Г.И.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Бадыкова</w:t>
            </w:r>
            <w:proofErr w:type="spellEnd"/>
            <w:r w:rsidRPr="009D6CFF">
              <w:rPr>
                <w:sz w:val="22"/>
                <w:szCs w:val="22"/>
              </w:rPr>
              <w:t xml:space="preserve"> А.А. </w:t>
            </w:r>
          </w:p>
        </w:tc>
      </w:tr>
    </w:tbl>
    <w:p w:rsidR="008B41E2" w:rsidRDefault="008B41E2" w:rsidP="008B41E2">
      <w:pPr>
        <w:jc w:val="center"/>
        <w:rPr>
          <w:b/>
        </w:rPr>
      </w:pPr>
    </w:p>
    <w:p w:rsidR="009D6CFF" w:rsidRDefault="008B41E2" w:rsidP="008B41E2">
      <w:pPr>
        <w:jc w:val="center"/>
        <w:rPr>
          <w:b/>
        </w:rPr>
      </w:pPr>
      <w:r w:rsidRPr="005F070A">
        <w:rPr>
          <w:b/>
        </w:rPr>
        <w:t>Участие</w:t>
      </w:r>
      <w:r>
        <w:rPr>
          <w:b/>
        </w:rPr>
        <w:t xml:space="preserve"> преподавателей и студентов</w:t>
      </w:r>
      <w:r w:rsidRPr="005F070A">
        <w:rPr>
          <w:b/>
        </w:rPr>
        <w:t xml:space="preserve"> </w:t>
      </w:r>
      <w:proofErr w:type="gramStart"/>
      <w:r w:rsidRPr="005F070A">
        <w:rPr>
          <w:b/>
        </w:rPr>
        <w:t>в</w:t>
      </w:r>
      <w:proofErr w:type="gramEnd"/>
      <w:r w:rsidRPr="005F070A">
        <w:rPr>
          <w:b/>
        </w:rPr>
        <w:t xml:space="preserve"> республиканских и </w:t>
      </w:r>
      <w:proofErr w:type="spellStart"/>
      <w:r w:rsidRPr="005F070A">
        <w:rPr>
          <w:b/>
        </w:rPr>
        <w:t>ПФО-мероприятиях</w:t>
      </w:r>
      <w:proofErr w:type="spellEnd"/>
      <w:r w:rsidR="009D6CFF">
        <w:rPr>
          <w:b/>
        </w:rPr>
        <w:t xml:space="preserve"> </w:t>
      </w:r>
    </w:p>
    <w:p w:rsidR="008B41E2" w:rsidRDefault="009D6CFF" w:rsidP="008B41E2">
      <w:pPr>
        <w:jc w:val="center"/>
        <w:rPr>
          <w:b/>
        </w:rPr>
      </w:pPr>
      <w:r>
        <w:rPr>
          <w:b/>
        </w:rPr>
        <w:t>(</w:t>
      </w:r>
      <w:proofErr w:type="gramStart"/>
      <w:r>
        <w:rPr>
          <w:b/>
        </w:rPr>
        <w:t>см</w:t>
      </w:r>
      <w:proofErr w:type="gramEnd"/>
      <w:r>
        <w:rPr>
          <w:b/>
        </w:rPr>
        <w:t xml:space="preserve">. </w:t>
      </w:r>
      <w:r w:rsidR="00B058FE">
        <w:rPr>
          <w:b/>
        </w:rPr>
        <w:t>раздел в отчете</w:t>
      </w:r>
      <w:r>
        <w:rPr>
          <w:b/>
        </w:rPr>
        <w:t>)</w:t>
      </w:r>
    </w:p>
    <w:p w:rsidR="008B41E2" w:rsidRPr="005F070A" w:rsidRDefault="008B41E2" w:rsidP="009D6CFF">
      <w:pPr>
        <w:rPr>
          <w:b/>
        </w:rPr>
      </w:pPr>
    </w:p>
    <w:p w:rsidR="008B41E2" w:rsidRPr="00435D70" w:rsidRDefault="008B41E2" w:rsidP="008B41E2">
      <w:pPr>
        <w:jc w:val="center"/>
        <w:rPr>
          <w:b/>
          <w:sz w:val="22"/>
          <w:szCs w:val="22"/>
        </w:rPr>
      </w:pPr>
      <w:r w:rsidRPr="00F5194D">
        <w:rPr>
          <w:b/>
        </w:rPr>
        <w:t>Проведение открытых занятий (аудиторных и внеаудиторных)</w:t>
      </w:r>
    </w:p>
    <w:p w:rsidR="008B41E2" w:rsidRPr="00B25910" w:rsidRDefault="008B41E2" w:rsidP="008B41E2">
      <w:pPr>
        <w:rPr>
          <w:b/>
          <w:sz w:val="22"/>
          <w:szCs w:val="22"/>
        </w:rPr>
      </w:pPr>
    </w:p>
    <w:p w:rsidR="008B41E2" w:rsidRPr="00B25910" w:rsidRDefault="008B41E2" w:rsidP="008B41E2">
      <w:pPr>
        <w:rPr>
          <w:b/>
          <w:sz w:val="22"/>
          <w:szCs w:val="22"/>
        </w:rPr>
      </w:pPr>
    </w:p>
    <w:tbl>
      <w:tblPr>
        <w:tblW w:w="1000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693"/>
        <w:gridCol w:w="2286"/>
        <w:gridCol w:w="1847"/>
        <w:gridCol w:w="2612"/>
      </w:tblGrid>
      <w:tr w:rsidR="008B41E2" w:rsidRPr="00B25910" w:rsidTr="009D6CFF">
        <w:tc>
          <w:tcPr>
            <w:tcW w:w="568" w:type="dxa"/>
            <w:shd w:val="clear" w:color="auto" w:fill="auto"/>
          </w:tcPr>
          <w:p w:rsidR="008B41E2" w:rsidRPr="009D6CFF" w:rsidRDefault="008B41E2" w:rsidP="008B41E2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№</w:t>
            </w:r>
            <w:r w:rsidR="009D6CFF" w:rsidRPr="009D6CFF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9D6CFF" w:rsidRPr="009D6CFF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9D6CFF" w:rsidRPr="009D6CFF">
              <w:rPr>
                <w:sz w:val="22"/>
                <w:szCs w:val="22"/>
              </w:rPr>
              <w:t>/</w:t>
            </w:r>
            <w:proofErr w:type="spellStart"/>
            <w:r w:rsidR="009D6CFF" w:rsidRPr="009D6CFF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693" w:type="dxa"/>
            <w:shd w:val="clear" w:color="auto" w:fill="auto"/>
          </w:tcPr>
          <w:p w:rsidR="008B41E2" w:rsidRPr="009D6CFF" w:rsidRDefault="008B41E2" w:rsidP="008B41E2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Наименование мероприятия</w:t>
            </w:r>
          </w:p>
        </w:tc>
        <w:tc>
          <w:tcPr>
            <w:tcW w:w="2286" w:type="dxa"/>
            <w:shd w:val="clear" w:color="auto" w:fill="auto"/>
          </w:tcPr>
          <w:p w:rsidR="008B41E2" w:rsidRPr="009D6CFF" w:rsidRDefault="008B41E2" w:rsidP="009D6CFF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Дата </w:t>
            </w:r>
            <w:r w:rsidR="009D6CFF">
              <w:rPr>
                <w:sz w:val="22"/>
                <w:szCs w:val="22"/>
              </w:rPr>
              <w:t>проведения</w:t>
            </w:r>
          </w:p>
        </w:tc>
        <w:tc>
          <w:tcPr>
            <w:tcW w:w="1847" w:type="dxa"/>
            <w:shd w:val="clear" w:color="auto" w:fill="auto"/>
          </w:tcPr>
          <w:p w:rsidR="008B41E2" w:rsidRPr="009D6CFF" w:rsidRDefault="008B41E2" w:rsidP="008B41E2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Участники</w:t>
            </w:r>
          </w:p>
        </w:tc>
        <w:tc>
          <w:tcPr>
            <w:tcW w:w="2612" w:type="dxa"/>
            <w:shd w:val="clear" w:color="auto" w:fill="auto"/>
          </w:tcPr>
          <w:p w:rsidR="008B41E2" w:rsidRPr="009D6CFF" w:rsidRDefault="008B41E2" w:rsidP="008B41E2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Ответственные</w:t>
            </w:r>
          </w:p>
        </w:tc>
      </w:tr>
      <w:tr w:rsidR="008B41E2" w:rsidRPr="00B25910" w:rsidTr="009D6CFF">
        <w:tc>
          <w:tcPr>
            <w:tcW w:w="568" w:type="dxa"/>
            <w:shd w:val="clear" w:color="auto" w:fill="auto"/>
          </w:tcPr>
          <w:p w:rsidR="008B41E2" w:rsidRPr="009D6CFF" w:rsidRDefault="008B41E2" w:rsidP="00DB2F81">
            <w:pPr>
              <w:numPr>
                <w:ilvl w:val="0"/>
                <w:numId w:val="54"/>
              </w:num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Олимпиада </w:t>
            </w:r>
            <w:proofErr w:type="gramStart"/>
            <w:r w:rsidRPr="009D6CFF">
              <w:rPr>
                <w:sz w:val="22"/>
                <w:szCs w:val="22"/>
              </w:rPr>
              <w:t>по</w:t>
            </w:r>
            <w:proofErr w:type="gramEnd"/>
            <w:r w:rsidRPr="009D6CFF">
              <w:rPr>
                <w:sz w:val="22"/>
                <w:szCs w:val="22"/>
              </w:rPr>
              <w:t xml:space="preserve"> 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МДК 04.02 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 «Безопасная среда пациента и персонала»</w:t>
            </w:r>
          </w:p>
        </w:tc>
        <w:tc>
          <w:tcPr>
            <w:tcW w:w="2286" w:type="dxa"/>
            <w:shd w:val="clear" w:color="auto" w:fill="auto"/>
          </w:tcPr>
          <w:p w:rsidR="009D6CFF" w:rsidRDefault="009D6CFF" w:rsidP="009D6CFF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9 декабря </w:t>
            </w:r>
            <w:r w:rsidR="008B41E2" w:rsidRPr="009D6CFF">
              <w:rPr>
                <w:sz w:val="22"/>
                <w:szCs w:val="22"/>
              </w:rPr>
              <w:t xml:space="preserve"> </w:t>
            </w:r>
          </w:p>
          <w:p w:rsidR="009D6CFF" w:rsidRDefault="008B41E2" w:rsidP="009D6CFF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10 декабря </w:t>
            </w:r>
          </w:p>
          <w:p w:rsidR="008B41E2" w:rsidRPr="009D6CFF" w:rsidRDefault="008B41E2" w:rsidP="009D6CFF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11 декабря  </w:t>
            </w:r>
          </w:p>
        </w:tc>
        <w:tc>
          <w:tcPr>
            <w:tcW w:w="1847" w:type="dxa"/>
            <w:shd w:val="clear" w:color="auto" w:fill="auto"/>
          </w:tcPr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СД-21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СД-22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СД-23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</w:p>
        </w:tc>
        <w:tc>
          <w:tcPr>
            <w:tcW w:w="2612" w:type="dxa"/>
            <w:shd w:val="clear" w:color="auto" w:fill="auto"/>
          </w:tcPr>
          <w:p w:rsidR="008B41E2" w:rsidRPr="009D6CFF" w:rsidRDefault="008B41E2" w:rsidP="009D6CFF">
            <w:pPr>
              <w:tabs>
                <w:tab w:val="left" w:pos="7920"/>
              </w:tabs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Леванова</w:t>
            </w:r>
            <w:proofErr w:type="spellEnd"/>
            <w:r w:rsidRPr="009D6CFF">
              <w:rPr>
                <w:sz w:val="22"/>
                <w:szCs w:val="22"/>
              </w:rPr>
              <w:t xml:space="preserve"> В.В.</w:t>
            </w:r>
          </w:p>
          <w:p w:rsidR="008B41E2" w:rsidRPr="009D6CFF" w:rsidRDefault="008B41E2" w:rsidP="009D6CFF">
            <w:pPr>
              <w:tabs>
                <w:tab w:val="left" w:pos="7920"/>
              </w:tabs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Солдаткина  В.С.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Порунова</w:t>
            </w:r>
            <w:proofErr w:type="spellEnd"/>
            <w:r w:rsidRPr="009D6CFF">
              <w:rPr>
                <w:sz w:val="22"/>
                <w:szCs w:val="22"/>
              </w:rPr>
              <w:t xml:space="preserve"> И.Н.</w:t>
            </w:r>
          </w:p>
        </w:tc>
      </w:tr>
      <w:tr w:rsidR="008B41E2" w:rsidRPr="00B25910" w:rsidTr="009D6CFF">
        <w:tc>
          <w:tcPr>
            <w:tcW w:w="568" w:type="dxa"/>
            <w:shd w:val="clear" w:color="auto" w:fill="auto"/>
          </w:tcPr>
          <w:p w:rsidR="008B41E2" w:rsidRPr="009D6CFF" w:rsidRDefault="008B41E2" w:rsidP="00DB2F81">
            <w:pPr>
              <w:pStyle w:val="a7"/>
              <w:numPr>
                <w:ilvl w:val="0"/>
                <w:numId w:val="54"/>
              </w:num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41E2" w:rsidRPr="009D6CFF" w:rsidRDefault="008B41E2" w:rsidP="009D6CFF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Олимпиада   по СД в терапии </w:t>
            </w:r>
          </w:p>
          <w:p w:rsidR="008B41E2" w:rsidRPr="009D6CFF" w:rsidRDefault="008B41E2" w:rsidP="009D6CFF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286" w:type="dxa"/>
            <w:shd w:val="clear" w:color="auto" w:fill="auto"/>
          </w:tcPr>
          <w:p w:rsidR="009D6CFF" w:rsidRDefault="008B41E2" w:rsidP="009D6CFF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14 декабря </w:t>
            </w:r>
          </w:p>
          <w:p w:rsidR="009D6CFF" w:rsidRDefault="008B41E2" w:rsidP="009D6CFF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15 декабря </w:t>
            </w:r>
          </w:p>
          <w:p w:rsidR="008B41E2" w:rsidRPr="009D6CFF" w:rsidRDefault="008B41E2" w:rsidP="009D6CFF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16  декабря  </w:t>
            </w:r>
          </w:p>
        </w:tc>
        <w:tc>
          <w:tcPr>
            <w:tcW w:w="1847" w:type="dxa"/>
            <w:shd w:val="clear" w:color="auto" w:fill="auto"/>
          </w:tcPr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СД-31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СД-32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СД-33</w:t>
            </w:r>
          </w:p>
        </w:tc>
        <w:tc>
          <w:tcPr>
            <w:tcW w:w="2612" w:type="dxa"/>
            <w:shd w:val="clear" w:color="auto" w:fill="auto"/>
          </w:tcPr>
          <w:p w:rsidR="008B41E2" w:rsidRPr="009D6CFF" w:rsidRDefault="008B41E2" w:rsidP="009D6CFF">
            <w:pPr>
              <w:tabs>
                <w:tab w:val="left" w:pos="7920"/>
              </w:tabs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Леванова</w:t>
            </w:r>
            <w:proofErr w:type="spellEnd"/>
            <w:r w:rsidRPr="009D6CFF">
              <w:rPr>
                <w:sz w:val="22"/>
                <w:szCs w:val="22"/>
              </w:rPr>
              <w:t xml:space="preserve"> В.В.</w:t>
            </w:r>
          </w:p>
          <w:p w:rsidR="008B41E2" w:rsidRPr="009D6CFF" w:rsidRDefault="008B41E2" w:rsidP="009D6CFF">
            <w:pPr>
              <w:tabs>
                <w:tab w:val="left" w:pos="7920"/>
              </w:tabs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Солдаткина  В.С.</w:t>
            </w:r>
          </w:p>
          <w:p w:rsidR="008B41E2" w:rsidRPr="009D6CFF" w:rsidRDefault="008B41E2" w:rsidP="009D6CFF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Порунова</w:t>
            </w:r>
            <w:proofErr w:type="spellEnd"/>
            <w:r w:rsidRPr="009D6CFF">
              <w:rPr>
                <w:sz w:val="22"/>
                <w:szCs w:val="22"/>
              </w:rPr>
              <w:t xml:space="preserve"> И.Н.</w:t>
            </w:r>
          </w:p>
        </w:tc>
      </w:tr>
      <w:tr w:rsidR="008B41E2" w:rsidRPr="00B25910" w:rsidTr="009D6CFF">
        <w:tc>
          <w:tcPr>
            <w:tcW w:w="568" w:type="dxa"/>
            <w:shd w:val="clear" w:color="auto" w:fill="auto"/>
          </w:tcPr>
          <w:p w:rsidR="008B41E2" w:rsidRPr="009D6CFF" w:rsidRDefault="008B41E2" w:rsidP="00DB2F81">
            <w:pPr>
              <w:pStyle w:val="a7"/>
              <w:numPr>
                <w:ilvl w:val="0"/>
                <w:numId w:val="54"/>
              </w:numPr>
              <w:rPr>
                <w:sz w:val="22"/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Открытое занятие по БСПП </w:t>
            </w:r>
          </w:p>
        </w:tc>
        <w:tc>
          <w:tcPr>
            <w:tcW w:w="2286" w:type="dxa"/>
            <w:shd w:val="clear" w:color="auto" w:fill="auto"/>
          </w:tcPr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28 декабря</w:t>
            </w:r>
          </w:p>
        </w:tc>
        <w:tc>
          <w:tcPr>
            <w:tcW w:w="1847" w:type="dxa"/>
            <w:shd w:val="clear" w:color="auto" w:fill="auto"/>
          </w:tcPr>
          <w:p w:rsidR="008B41E2" w:rsidRPr="009D6CFF" w:rsidRDefault="008B41E2" w:rsidP="009D6CFF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СД- 23</w:t>
            </w:r>
          </w:p>
        </w:tc>
        <w:tc>
          <w:tcPr>
            <w:tcW w:w="2612" w:type="dxa"/>
            <w:shd w:val="clear" w:color="auto" w:fill="auto"/>
          </w:tcPr>
          <w:p w:rsidR="008B41E2" w:rsidRPr="009D6CFF" w:rsidRDefault="008B41E2" w:rsidP="009D6CFF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Порунова</w:t>
            </w:r>
            <w:proofErr w:type="spellEnd"/>
            <w:r w:rsidRPr="009D6CFF">
              <w:rPr>
                <w:sz w:val="22"/>
                <w:szCs w:val="22"/>
              </w:rPr>
              <w:t xml:space="preserve"> И.Н.</w:t>
            </w:r>
          </w:p>
        </w:tc>
      </w:tr>
    </w:tbl>
    <w:p w:rsidR="008B41E2" w:rsidRDefault="008B41E2" w:rsidP="008B41E2">
      <w:pPr>
        <w:jc w:val="center"/>
        <w:rPr>
          <w:b/>
          <w:sz w:val="22"/>
          <w:szCs w:val="22"/>
        </w:rPr>
      </w:pPr>
    </w:p>
    <w:p w:rsidR="009D6CFF" w:rsidRDefault="009D6CFF" w:rsidP="009D6CFF">
      <w:pPr>
        <w:rPr>
          <w:b/>
        </w:rPr>
      </w:pPr>
    </w:p>
    <w:p w:rsidR="008B41E2" w:rsidRDefault="008B41E2" w:rsidP="008B41E2">
      <w:pPr>
        <w:jc w:val="center"/>
        <w:rPr>
          <w:b/>
        </w:rPr>
      </w:pPr>
      <w:r>
        <w:rPr>
          <w:b/>
        </w:rPr>
        <w:t>Работа кабинет</w:t>
      </w:r>
      <w:r w:rsidR="009D6CFF">
        <w:rPr>
          <w:b/>
        </w:rPr>
        <w:t>ов</w:t>
      </w:r>
    </w:p>
    <w:p w:rsidR="008B41E2" w:rsidRDefault="008B41E2" w:rsidP="008B41E2">
      <w:pPr>
        <w:rPr>
          <w:b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8"/>
        <w:gridCol w:w="2292"/>
        <w:gridCol w:w="2882"/>
        <w:gridCol w:w="4035"/>
      </w:tblGrid>
      <w:tr w:rsidR="008B41E2" w:rsidTr="009D6CF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1E2" w:rsidRPr="009D6CFF" w:rsidRDefault="009D6CFF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9D6CFF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9D6CFF">
              <w:rPr>
                <w:sz w:val="22"/>
                <w:szCs w:val="22"/>
              </w:rPr>
              <w:t>/</w:t>
            </w:r>
            <w:proofErr w:type="spellStart"/>
            <w:r w:rsidRPr="009D6CFF">
              <w:rPr>
                <w:sz w:val="22"/>
                <w:szCs w:val="22"/>
              </w:rPr>
              <w:t>п</w:t>
            </w:r>
            <w:proofErr w:type="spellEnd"/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ФИО преподавателя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Наименование кабинета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ind w:right="-1978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Содержание работы</w:t>
            </w:r>
          </w:p>
        </w:tc>
      </w:tr>
      <w:tr w:rsidR="008B41E2" w:rsidTr="009D6CF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1.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Бадыкова</w:t>
            </w:r>
            <w:proofErr w:type="spellEnd"/>
            <w:r w:rsidRPr="009D6CFF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Изготовление лек</w:t>
            </w:r>
            <w:proofErr w:type="gramStart"/>
            <w:r w:rsidRPr="009D6CFF">
              <w:rPr>
                <w:sz w:val="22"/>
                <w:szCs w:val="22"/>
              </w:rPr>
              <w:t>.</w:t>
            </w:r>
            <w:proofErr w:type="gramEnd"/>
            <w:r w:rsidRPr="009D6CFF">
              <w:rPr>
                <w:sz w:val="22"/>
                <w:szCs w:val="22"/>
              </w:rPr>
              <w:t xml:space="preserve"> </w:t>
            </w:r>
            <w:proofErr w:type="gramStart"/>
            <w:r w:rsidRPr="009D6CFF">
              <w:rPr>
                <w:sz w:val="22"/>
                <w:szCs w:val="22"/>
              </w:rPr>
              <w:t>с</w:t>
            </w:r>
            <w:proofErr w:type="gramEnd"/>
            <w:r w:rsidRPr="009D6CFF">
              <w:rPr>
                <w:sz w:val="22"/>
                <w:szCs w:val="22"/>
              </w:rPr>
              <w:t>редств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Консультации, оформление кабинета</w:t>
            </w:r>
          </w:p>
        </w:tc>
      </w:tr>
      <w:tr w:rsidR="008B41E2" w:rsidTr="009D6CFF">
        <w:trPr>
          <w:trHeight w:val="193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2.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Данилова М.В.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9D6CFF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8B41E2" w:rsidRPr="009D6CFF">
              <w:rPr>
                <w:sz w:val="22"/>
                <w:szCs w:val="22"/>
              </w:rPr>
              <w:t>/</w:t>
            </w:r>
            <w:proofErr w:type="spellStart"/>
            <w:proofErr w:type="gramStart"/>
            <w:r w:rsidR="008B41E2" w:rsidRPr="009D6CFF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8B41E2" w:rsidRPr="009D6CFF">
              <w:rPr>
                <w:sz w:val="22"/>
                <w:szCs w:val="22"/>
              </w:rPr>
              <w:t xml:space="preserve"> по педиатрии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Консультации, оформление кабинета</w:t>
            </w:r>
          </w:p>
        </w:tc>
      </w:tr>
      <w:tr w:rsidR="008B41E2" w:rsidTr="009D6CF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3.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Канкова</w:t>
            </w:r>
            <w:proofErr w:type="spellEnd"/>
            <w:r w:rsidRPr="009D6CFF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9D6CFF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8B41E2" w:rsidRPr="009D6CFF">
              <w:rPr>
                <w:sz w:val="22"/>
                <w:szCs w:val="22"/>
              </w:rPr>
              <w:t>/</w:t>
            </w:r>
            <w:proofErr w:type="spellStart"/>
            <w:proofErr w:type="gramStart"/>
            <w:r w:rsidR="008B41E2" w:rsidRPr="009D6CFF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8B41E2" w:rsidRPr="009D6CFF">
              <w:rPr>
                <w:sz w:val="22"/>
                <w:szCs w:val="22"/>
              </w:rPr>
              <w:t xml:space="preserve"> по хирургии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Консультации, оформление кабинета</w:t>
            </w:r>
          </w:p>
        </w:tc>
      </w:tr>
      <w:tr w:rsidR="008B41E2" w:rsidTr="009D6CF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9D6CFF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  <w:r w:rsidR="008B41E2" w:rsidRPr="009D6CFF">
              <w:rPr>
                <w:sz w:val="22"/>
                <w:szCs w:val="22"/>
              </w:rPr>
              <w:t>/</w:t>
            </w:r>
            <w:proofErr w:type="spellStart"/>
            <w:proofErr w:type="gramStart"/>
            <w:r w:rsidR="008B41E2" w:rsidRPr="009D6CFF">
              <w:rPr>
                <w:sz w:val="22"/>
                <w:szCs w:val="22"/>
              </w:rPr>
              <w:t>п</w:t>
            </w:r>
            <w:proofErr w:type="spellEnd"/>
            <w:proofErr w:type="gramEnd"/>
            <w:r w:rsidR="008B41E2" w:rsidRPr="009D6CFF">
              <w:rPr>
                <w:sz w:val="22"/>
                <w:szCs w:val="22"/>
              </w:rPr>
              <w:t xml:space="preserve"> по терапии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Консультации, оформление кабинета</w:t>
            </w:r>
          </w:p>
        </w:tc>
      </w:tr>
      <w:tr w:rsidR="008B41E2" w:rsidTr="009D6CF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5.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Леванова</w:t>
            </w:r>
            <w:proofErr w:type="spellEnd"/>
            <w:r w:rsidRPr="009D6CFF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По ТОМУ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Консультации, оформление кабинета</w:t>
            </w:r>
          </w:p>
        </w:tc>
      </w:tr>
      <w:tr w:rsidR="008B41E2" w:rsidTr="009D6CF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6.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Порунова</w:t>
            </w:r>
            <w:proofErr w:type="spellEnd"/>
            <w:r w:rsidRPr="009D6CFF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По ТОМУ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Консультации, оформление кабинета</w:t>
            </w:r>
          </w:p>
        </w:tc>
      </w:tr>
      <w:tr w:rsidR="008B41E2" w:rsidTr="009D6CFF"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7.</w:t>
            </w:r>
          </w:p>
        </w:tc>
        <w:tc>
          <w:tcPr>
            <w:tcW w:w="2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Казанова Т.В.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9D6CFF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1E2" w:rsidRPr="009D6CFF" w:rsidRDefault="009D6CFF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8B41E2" w:rsidRDefault="008B41E2" w:rsidP="008B41E2">
      <w:pPr>
        <w:jc w:val="both"/>
      </w:pPr>
    </w:p>
    <w:p w:rsidR="008B41E2" w:rsidRPr="001D72A7" w:rsidRDefault="008B41E2" w:rsidP="008B41E2">
      <w:pPr>
        <w:jc w:val="both"/>
      </w:pPr>
      <w:r w:rsidRPr="001D72A7">
        <w:t>Участие в работе педагогического совета, МО классных руководителей, ЦМК осуществлялось  по плану педсовета и ЦМК</w:t>
      </w:r>
      <w:r>
        <w:t xml:space="preserve"> профессиональных модулей.</w:t>
      </w:r>
    </w:p>
    <w:p w:rsidR="008B41E2" w:rsidRPr="001D72A7" w:rsidRDefault="008B41E2" w:rsidP="008B41E2">
      <w:pPr>
        <w:jc w:val="both"/>
      </w:pPr>
    </w:p>
    <w:p w:rsidR="008B41E2" w:rsidRDefault="008B41E2" w:rsidP="009D6CFF">
      <w:pPr>
        <w:jc w:val="center"/>
        <w:rPr>
          <w:b/>
        </w:rPr>
      </w:pPr>
      <w:proofErr w:type="spellStart"/>
      <w:r>
        <w:rPr>
          <w:b/>
        </w:rPr>
        <w:t>Взаимопосещения</w:t>
      </w:r>
      <w:proofErr w:type="spellEnd"/>
    </w:p>
    <w:p w:rsidR="008B41E2" w:rsidRDefault="008B41E2" w:rsidP="00B058FE">
      <w:pPr>
        <w:jc w:val="center"/>
        <w:rPr>
          <w:b/>
        </w:rPr>
      </w:pPr>
    </w:p>
    <w:tbl>
      <w:tblPr>
        <w:tblW w:w="102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2136"/>
        <w:gridCol w:w="1646"/>
        <w:gridCol w:w="1542"/>
        <w:gridCol w:w="2998"/>
        <w:gridCol w:w="1435"/>
      </w:tblGrid>
      <w:tr w:rsidR="008B41E2" w:rsidRPr="007E04A1" w:rsidTr="008B41E2">
        <w:trPr>
          <w:trHeight w:val="540"/>
        </w:trPr>
        <w:tc>
          <w:tcPr>
            <w:tcW w:w="469" w:type="dxa"/>
            <w:shd w:val="clear" w:color="auto" w:fill="auto"/>
          </w:tcPr>
          <w:p w:rsidR="008B41E2" w:rsidRPr="009D6CFF" w:rsidRDefault="008B41E2" w:rsidP="00B058FE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№</w:t>
            </w:r>
            <w:r w:rsidR="009D6CFF">
              <w:rPr>
                <w:sz w:val="22"/>
                <w:szCs w:val="22"/>
              </w:rPr>
              <w:t xml:space="preserve"> </w:t>
            </w:r>
            <w:proofErr w:type="spellStart"/>
            <w:r w:rsidR="009D6CFF">
              <w:rPr>
                <w:sz w:val="22"/>
                <w:szCs w:val="22"/>
              </w:rPr>
              <w:t>п\</w:t>
            </w:r>
            <w:proofErr w:type="gramStart"/>
            <w:r w:rsidR="009D6CFF">
              <w:rPr>
                <w:sz w:val="22"/>
                <w:szCs w:val="22"/>
              </w:rPr>
              <w:t>п</w:t>
            </w:r>
            <w:proofErr w:type="spellEnd"/>
            <w:proofErr w:type="gramEnd"/>
          </w:p>
        </w:tc>
        <w:tc>
          <w:tcPr>
            <w:tcW w:w="2144" w:type="dxa"/>
            <w:shd w:val="clear" w:color="auto" w:fill="auto"/>
          </w:tcPr>
          <w:p w:rsidR="008B41E2" w:rsidRPr="009D6CFF" w:rsidRDefault="008B41E2" w:rsidP="00B058FE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ФИО преподавателя</w:t>
            </w:r>
          </w:p>
        </w:tc>
        <w:tc>
          <w:tcPr>
            <w:tcW w:w="1653" w:type="dxa"/>
            <w:shd w:val="clear" w:color="auto" w:fill="auto"/>
          </w:tcPr>
          <w:p w:rsidR="008B41E2" w:rsidRPr="009D6CFF" w:rsidRDefault="008B41E2" w:rsidP="00B058FE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Защита ВКР</w:t>
            </w:r>
          </w:p>
        </w:tc>
        <w:tc>
          <w:tcPr>
            <w:tcW w:w="1547" w:type="dxa"/>
            <w:shd w:val="clear" w:color="auto" w:fill="auto"/>
          </w:tcPr>
          <w:p w:rsidR="008B41E2" w:rsidRPr="009D6CFF" w:rsidRDefault="008B41E2" w:rsidP="00B058FE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Открытое учебное занятие</w:t>
            </w:r>
          </w:p>
        </w:tc>
        <w:tc>
          <w:tcPr>
            <w:tcW w:w="3016" w:type="dxa"/>
            <w:shd w:val="clear" w:color="auto" w:fill="auto"/>
          </w:tcPr>
          <w:p w:rsidR="008B41E2" w:rsidRPr="009D6CFF" w:rsidRDefault="008B41E2" w:rsidP="00B058FE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Внеаудиторное мероприятие</w:t>
            </w:r>
          </w:p>
        </w:tc>
        <w:tc>
          <w:tcPr>
            <w:tcW w:w="1441" w:type="dxa"/>
            <w:shd w:val="clear" w:color="auto" w:fill="auto"/>
          </w:tcPr>
          <w:p w:rsidR="008B41E2" w:rsidRPr="009D6CFF" w:rsidRDefault="008B41E2" w:rsidP="00B058FE">
            <w:pPr>
              <w:jc w:val="center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дата</w:t>
            </w:r>
          </w:p>
        </w:tc>
      </w:tr>
      <w:tr w:rsidR="008B41E2" w:rsidRPr="007E04A1" w:rsidTr="009D6CFF">
        <w:trPr>
          <w:trHeight w:val="1251"/>
        </w:trPr>
        <w:tc>
          <w:tcPr>
            <w:tcW w:w="469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1.</w:t>
            </w:r>
          </w:p>
        </w:tc>
        <w:tc>
          <w:tcPr>
            <w:tcW w:w="2144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Канкова</w:t>
            </w:r>
            <w:proofErr w:type="spellEnd"/>
            <w:r w:rsidRPr="009D6CFF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53" w:type="dxa"/>
            <w:shd w:val="clear" w:color="auto" w:fill="auto"/>
          </w:tcPr>
          <w:p w:rsidR="008B41E2" w:rsidRPr="009D6CFF" w:rsidRDefault="008B41E2" w:rsidP="008B4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8B41E2" w:rsidRPr="009D6CFF" w:rsidRDefault="008B41E2" w:rsidP="008B41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Олимпиада </w:t>
            </w:r>
            <w:proofErr w:type="gramStart"/>
            <w:r w:rsidRPr="009D6CFF">
              <w:rPr>
                <w:sz w:val="22"/>
                <w:szCs w:val="22"/>
              </w:rPr>
              <w:t>по</w:t>
            </w:r>
            <w:proofErr w:type="gramEnd"/>
            <w:r w:rsidRPr="009D6CFF">
              <w:rPr>
                <w:sz w:val="22"/>
                <w:szCs w:val="22"/>
              </w:rPr>
              <w:t xml:space="preserve"> 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МДК 04.02 </w:t>
            </w:r>
          </w:p>
          <w:p w:rsidR="00B058FE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 «Безопасная среда пациента и персонала» 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ЛевановаВ.В</w:t>
            </w:r>
            <w:proofErr w:type="spellEnd"/>
            <w:r w:rsidRPr="009D6CFF">
              <w:rPr>
                <w:sz w:val="22"/>
                <w:szCs w:val="22"/>
              </w:rPr>
              <w:t>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Порунова</w:t>
            </w:r>
            <w:proofErr w:type="spellEnd"/>
            <w:r w:rsidRPr="009D6CFF">
              <w:rPr>
                <w:sz w:val="22"/>
                <w:szCs w:val="22"/>
              </w:rPr>
              <w:t xml:space="preserve"> И.Н.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441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10 декабря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2020 г.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</w:tr>
      <w:tr w:rsidR="008B41E2" w:rsidRPr="007E04A1" w:rsidTr="008B41E2">
        <w:trPr>
          <w:trHeight w:val="421"/>
        </w:trPr>
        <w:tc>
          <w:tcPr>
            <w:tcW w:w="469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2.</w:t>
            </w:r>
          </w:p>
        </w:tc>
        <w:tc>
          <w:tcPr>
            <w:tcW w:w="2144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653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</w:tcPr>
          <w:p w:rsidR="008B41E2" w:rsidRPr="009D6CFF" w:rsidRDefault="008B41E2" w:rsidP="008B41E2">
            <w:pPr>
              <w:tabs>
                <w:tab w:val="left" w:pos="7920"/>
              </w:tabs>
              <w:jc w:val="both"/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Олимпиада   по СД в терапии 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ЛевановаВ.В</w:t>
            </w:r>
            <w:proofErr w:type="spellEnd"/>
            <w:r w:rsidRPr="009D6CFF">
              <w:rPr>
                <w:sz w:val="22"/>
                <w:szCs w:val="22"/>
              </w:rPr>
              <w:t>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Порунова</w:t>
            </w:r>
            <w:proofErr w:type="spellEnd"/>
            <w:r w:rsidRPr="009D6CFF">
              <w:rPr>
                <w:sz w:val="22"/>
                <w:szCs w:val="22"/>
              </w:rPr>
              <w:t xml:space="preserve"> И.Н.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441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</w:tr>
      <w:tr w:rsidR="008B41E2" w:rsidRPr="007E04A1" w:rsidTr="008B41E2">
        <w:trPr>
          <w:trHeight w:val="282"/>
        </w:trPr>
        <w:tc>
          <w:tcPr>
            <w:tcW w:w="469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3.</w:t>
            </w:r>
          </w:p>
        </w:tc>
        <w:tc>
          <w:tcPr>
            <w:tcW w:w="2144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Данилова М.В.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Канкова</w:t>
            </w:r>
            <w:proofErr w:type="spellEnd"/>
            <w:r w:rsidRPr="009D6CFF">
              <w:rPr>
                <w:sz w:val="22"/>
                <w:szCs w:val="22"/>
              </w:rPr>
              <w:t xml:space="preserve"> С.И.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653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B058FE" w:rsidRDefault="00B058FE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Открытое занятие по БСПП 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СД 23гр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Порунова</w:t>
            </w:r>
            <w:proofErr w:type="spellEnd"/>
            <w:r w:rsidRPr="009D6CFF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3016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28 декабря 2020 г</w:t>
            </w:r>
            <w:r w:rsidR="00B058FE">
              <w:rPr>
                <w:sz w:val="22"/>
                <w:szCs w:val="22"/>
              </w:rPr>
              <w:t>.</w:t>
            </w:r>
          </w:p>
        </w:tc>
      </w:tr>
      <w:tr w:rsidR="008B41E2" w:rsidRPr="007E04A1" w:rsidTr="008B41E2">
        <w:trPr>
          <w:trHeight w:val="282"/>
        </w:trPr>
        <w:tc>
          <w:tcPr>
            <w:tcW w:w="469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4.</w:t>
            </w:r>
          </w:p>
        </w:tc>
        <w:tc>
          <w:tcPr>
            <w:tcW w:w="2144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Леванова</w:t>
            </w:r>
            <w:proofErr w:type="spellEnd"/>
            <w:r w:rsidRPr="009D6CFF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1653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1547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Олимпиада по хирургии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Канкова</w:t>
            </w:r>
            <w:proofErr w:type="spellEnd"/>
            <w:r w:rsidRPr="009D6CFF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441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11 декабря 2020</w:t>
            </w:r>
            <w:r w:rsidR="00B058FE">
              <w:rPr>
                <w:sz w:val="22"/>
                <w:szCs w:val="22"/>
              </w:rPr>
              <w:t xml:space="preserve"> г.</w:t>
            </w:r>
          </w:p>
        </w:tc>
      </w:tr>
      <w:tr w:rsidR="008B41E2" w:rsidRPr="007E04A1" w:rsidTr="008B41E2">
        <w:trPr>
          <w:trHeight w:val="282"/>
        </w:trPr>
        <w:tc>
          <w:tcPr>
            <w:tcW w:w="469" w:type="dxa"/>
            <w:shd w:val="clear" w:color="auto" w:fill="auto"/>
          </w:tcPr>
          <w:p w:rsidR="008B41E2" w:rsidRPr="009D6CFF" w:rsidRDefault="008B41E2" w:rsidP="008B41E2">
            <w:pPr>
              <w:rPr>
                <w:b/>
                <w:sz w:val="22"/>
                <w:szCs w:val="22"/>
              </w:rPr>
            </w:pPr>
            <w:r w:rsidRPr="009D6CFF">
              <w:rPr>
                <w:b/>
                <w:sz w:val="22"/>
                <w:szCs w:val="22"/>
              </w:rPr>
              <w:t>5.</w:t>
            </w:r>
          </w:p>
        </w:tc>
        <w:tc>
          <w:tcPr>
            <w:tcW w:w="2144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Кузнецова М.М.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Данилова М.В.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Леванова</w:t>
            </w:r>
            <w:proofErr w:type="spellEnd"/>
            <w:r w:rsidRPr="009D6CFF">
              <w:rPr>
                <w:sz w:val="22"/>
                <w:szCs w:val="22"/>
              </w:rPr>
              <w:t xml:space="preserve"> В.В.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Солдаткина В.С.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Канкова</w:t>
            </w:r>
            <w:proofErr w:type="spellEnd"/>
            <w:r w:rsidRPr="009D6CFF">
              <w:rPr>
                <w:sz w:val="22"/>
                <w:szCs w:val="22"/>
              </w:rPr>
              <w:t xml:space="preserve"> С.И.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9D6CFF">
              <w:rPr>
                <w:sz w:val="22"/>
                <w:szCs w:val="22"/>
              </w:rPr>
              <w:t>Порунова</w:t>
            </w:r>
            <w:proofErr w:type="spellEnd"/>
            <w:r w:rsidRPr="009D6CFF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653" w:type="dxa"/>
            <w:shd w:val="clear" w:color="auto" w:fill="auto"/>
          </w:tcPr>
          <w:p w:rsidR="00B058FE" w:rsidRDefault="00B058FE" w:rsidP="008B41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Защита курсовых работ 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 xml:space="preserve">СД 31-33, </w:t>
            </w:r>
          </w:p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ЛД 301.</w:t>
            </w:r>
          </w:p>
        </w:tc>
        <w:tc>
          <w:tcPr>
            <w:tcW w:w="1547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3016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1441" w:type="dxa"/>
            <w:shd w:val="clear" w:color="auto" w:fill="auto"/>
          </w:tcPr>
          <w:p w:rsidR="008B41E2" w:rsidRPr="009D6CFF" w:rsidRDefault="008B41E2" w:rsidP="008B41E2">
            <w:pPr>
              <w:rPr>
                <w:sz w:val="22"/>
                <w:szCs w:val="22"/>
              </w:rPr>
            </w:pPr>
            <w:r w:rsidRPr="009D6CFF">
              <w:rPr>
                <w:sz w:val="22"/>
                <w:szCs w:val="22"/>
              </w:rPr>
              <w:t>Май 2021</w:t>
            </w:r>
          </w:p>
        </w:tc>
      </w:tr>
    </w:tbl>
    <w:p w:rsidR="008B41E2" w:rsidRDefault="008B41E2" w:rsidP="008B41E2">
      <w:pPr>
        <w:rPr>
          <w:b/>
        </w:rPr>
      </w:pPr>
    </w:p>
    <w:p w:rsidR="008B41E2" w:rsidRPr="00D80A50" w:rsidRDefault="009D6CFF" w:rsidP="008B41E2">
      <w:pPr>
        <w:jc w:val="center"/>
        <w:rPr>
          <w:b/>
        </w:rPr>
      </w:pPr>
      <w:r>
        <w:rPr>
          <w:b/>
        </w:rPr>
        <w:br w:type="page"/>
      </w:r>
      <w:r w:rsidR="008B41E2">
        <w:rPr>
          <w:b/>
        </w:rPr>
        <w:lastRenderedPageBreak/>
        <w:t>А</w:t>
      </w:r>
      <w:r w:rsidR="008B41E2" w:rsidRPr="00D80A50">
        <w:rPr>
          <w:b/>
        </w:rPr>
        <w:t>НАЛИЗ РАБОТЫ ЦМК</w:t>
      </w:r>
    </w:p>
    <w:p w:rsidR="008B41E2" w:rsidRPr="00D80A50" w:rsidRDefault="008B41E2" w:rsidP="008B41E2">
      <w:pPr>
        <w:jc w:val="both"/>
        <w:rPr>
          <w:b/>
        </w:rPr>
      </w:pPr>
    </w:p>
    <w:p w:rsidR="008B41E2" w:rsidRDefault="008B41E2" w:rsidP="00BF6343">
      <w:pPr>
        <w:numPr>
          <w:ilvl w:val="0"/>
          <w:numId w:val="2"/>
        </w:numPr>
        <w:jc w:val="both"/>
        <w:rPr>
          <w:b/>
        </w:rPr>
      </w:pPr>
      <w:r w:rsidRPr="00D80A50">
        <w:rPr>
          <w:b/>
        </w:rPr>
        <w:t xml:space="preserve">Основными </w:t>
      </w:r>
      <w:r>
        <w:rPr>
          <w:b/>
        </w:rPr>
        <w:t>целями и задачами раб</w:t>
      </w:r>
      <w:r w:rsidRPr="00D80A50">
        <w:rPr>
          <w:b/>
        </w:rPr>
        <w:t>оты ЦМК в 20</w:t>
      </w:r>
      <w:r w:rsidR="009D6CFF">
        <w:rPr>
          <w:b/>
        </w:rPr>
        <w:t>20-20</w:t>
      </w:r>
      <w:r>
        <w:rPr>
          <w:b/>
        </w:rPr>
        <w:t>21</w:t>
      </w:r>
      <w:r w:rsidRPr="00D80A50">
        <w:rPr>
          <w:b/>
        </w:rPr>
        <w:t xml:space="preserve"> учебном году были:</w:t>
      </w:r>
    </w:p>
    <w:p w:rsidR="008B41E2" w:rsidRPr="009D6CFF" w:rsidRDefault="008B41E2" w:rsidP="009D6CFF">
      <w:pPr>
        <w:jc w:val="both"/>
        <w:rPr>
          <w:b/>
        </w:rPr>
      </w:pPr>
      <w:r w:rsidRPr="00DC2A29">
        <w:rPr>
          <w:b/>
          <w:bCs/>
          <w:iCs/>
        </w:rPr>
        <w:t xml:space="preserve">Методическая тема: </w:t>
      </w:r>
      <w:r w:rsidRPr="00DC2A29">
        <w:t>применение  новых информационных технологий</w:t>
      </w:r>
      <w:r>
        <w:t xml:space="preserve"> обучения с целью совершенствования и оптимизации учебного процесса.</w:t>
      </w:r>
    </w:p>
    <w:p w:rsidR="008B41E2" w:rsidRPr="009138DE" w:rsidRDefault="008B41E2" w:rsidP="008B41E2">
      <w:pPr>
        <w:jc w:val="center"/>
        <w:rPr>
          <w:b/>
          <w:bCs/>
          <w:iCs/>
        </w:rPr>
      </w:pPr>
      <w:r w:rsidRPr="009138DE">
        <w:rPr>
          <w:b/>
          <w:bCs/>
          <w:iCs/>
        </w:rPr>
        <w:t>Цели:</w:t>
      </w:r>
    </w:p>
    <w:p w:rsidR="008B41E2" w:rsidRPr="000B7E4B" w:rsidRDefault="008B41E2" w:rsidP="008B41E2">
      <w:pPr>
        <w:spacing w:line="255" w:lineRule="atLeast"/>
        <w:jc w:val="both"/>
        <w:textAlignment w:val="top"/>
      </w:pPr>
      <w:r>
        <w:t>-</w:t>
      </w:r>
      <w:r w:rsidRPr="000B7E4B">
        <w:t>Совершенствование качества подготовки специалистов среднего звена посредством инновационных технологий.</w:t>
      </w:r>
    </w:p>
    <w:p w:rsidR="008B41E2" w:rsidRPr="000B7E4B" w:rsidRDefault="008B41E2" w:rsidP="008B41E2">
      <w:pPr>
        <w:spacing w:line="255" w:lineRule="atLeast"/>
        <w:jc w:val="both"/>
        <w:textAlignment w:val="top"/>
      </w:pPr>
      <w:r>
        <w:t>-</w:t>
      </w:r>
      <w:r w:rsidRPr="000B7E4B">
        <w:t>Создание обучающей среды, обеспечивающей развитие каждого специалиста в соответствии с требованиями ФГОС СПО нового поколения.</w:t>
      </w:r>
    </w:p>
    <w:p w:rsidR="008B41E2" w:rsidRPr="000B7E4B" w:rsidRDefault="008B41E2" w:rsidP="008B41E2">
      <w:pPr>
        <w:spacing w:line="255" w:lineRule="atLeast"/>
        <w:jc w:val="both"/>
        <w:textAlignment w:val="top"/>
      </w:pPr>
      <w:r>
        <w:t>-</w:t>
      </w:r>
      <w:r w:rsidRPr="000B7E4B">
        <w:t>Усиление мотивации, педагогической инициативы и творческого поиска.</w:t>
      </w:r>
    </w:p>
    <w:p w:rsidR="008B41E2" w:rsidRPr="009138DE" w:rsidRDefault="008B41E2" w:rsidP="008B41E2">
      <w:pPr>
        <w:spacing w:line="255" w:lineRule="atLeast"/>
        <w:jc w:val="center"/>
        <w:textAlignment w:val="top"/>
        <w:rPr>
          <w:b/>
        </w:rPr>
      </w:pPr>
      <w:r w:rsidRPr="009138DE">
        <w:rPr>
          <w:b/>
        </w:rPr>
        <w:t>Задачи:</w:t>
      </w:r>
    </w:p>
    <w:p w:rsidR="008B41E2" w:rsidRPr="00E350CB" w:rsidRDefault="008B41E2" w:rsidP="00DB2F81">
      <w:pPr>
        <w:pStyle w:val="Style9"/>
        <w:widowControl/>
        <w:numPr>
          <w:ilvl w:val="0"/>
          <w:numId w:val="50"/>
        </w:numPr>
        <w:tabs>
          <w:tab w:val="left" w:pos="-709"/>
          <w:tab w:val="left" w:pos="0"/>
          <w:tab w:val="left" w:pos="1814"/>
        </w:tabs>
        <w:spacing w:line="240" w:lineRule="auto"/>
        <w:ind w:left="0"/>
        <w:rPr>
          <w:rStyle w:val="FontStyle29"/>
        </w:rPr>
      </w:pPr>
      <w:r>
        <w:rPr>
          <w:rStyle w:val="FontStyle29"/>
        </w:rPr>
        <w:t>мониторинг</w:t>
      </w:r>
      <w:r w:rsidRPr="00E350CB">
        <w:rPr>
          <w:rStyle w:val="FontStyle29"/>
        </w:rPr>
        <w:t xml:space="preserve"> качества образовательного процесса и педагогической деятельности преподавателей;</w:t>
      </w:r>
    </w:p>
    <w:p w:rsidR="008B41E2" w:rsidRPr="00E350CB" w:rsidRDefault="008B41E2" w:rsidP="00DB2F81">
      <w:pPr>
        <w:pStyle w:val="Style9"/>
        <w:widowControl/>
        <w:numPr>
          <w:ilvl w:val="0"/>
          <w:numId w:val="50"/>
        </w:numPr>
        <w:tabs>
          <w:tab w:val="left" w:pos="-709"/>
          <w:tab w:val="left" w:pos="0"/>
          <w:tab w:val="left" w:pos="1814"/>
        </w:tabs>
        <w:spacing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Pr="00E350CB">
        <w:rPr>
          <w:rFonts w:ascii="Times New Roman" w:hAnsi="Times New Roman" w:cs="Times New Roman"/>
        </w:rPr>
        <w:t>оздание условий для</w:t>
      </w:r>
      <w:r>
        <w:rPr>
          <w:rFonts w:ascii="Times New Roman" w:hAnsi="Times New Roman" w:cs="Times New Roman"/>
        </w:rPr>
        <w:t xml:space="preserve"> активизации </w:t>
      </w:r>
      <w:r w:rsidRPr="00E350CB">
        <w:rPr>
          <w:rFonts w:ascii="Times New Roman" w:hAnsi="Times New Roman" w:cs="Times New Roman"/>
        </w:rPr>
        <w:t xml:space="preserve">учебно-исследовательской и научно-исследовательской работы студентов и преподавателей; </w:t>
      </w:r>
    </w:p>
    <w:p w:rsidR="008B41E2" w:rsidRDefault="008B41E2" w:rsidP="00DB2F81">
      <w:pPr>
        <w:pStyle w:val="Style9"/>
        <w:widowControl/>
        <w:numPr>
          <w:ilvl w:val="0"/>
          <w:numId w:val="50"/>
        </w:numPr>
        <w:tabs>
          <w:tab w:val="left" w:pos="-709"/>
          <w:tab w:val="left" w:pos="0"/>
          <w:tab w:val="left" w:pos="1814"/>
        </w:tabs>
        <w:spacing w:line="240" w:lineRule="auto"/>
        <w:ind w:left="0"/>
        <w:rPr>
          <w:rStyle w:val="FontStyle29"/>
        </w:rPr>
      </w:pPr>
      <w:r>
        <w:rPr>
          <w:rStyle w:val="FontStyle29"/>
        </w:rPr>
        <w:t>с</w:t>
      </w:r>
      <w:r w:rsidRPr="00E350CB">
        <w:rPr>
          <w:rStyle w:val="FontStyle29"/>
        </w:rPr>
        <w:t>овершенствование методического уровня преподавателей в овладении новыми педагогическими технологиями, моделированию мотивации достижения успеха;</w:t>
      </w:r>
    </w:p>
    <w:p w:rsidR="008B41E2" w:rsidRDefault="008B41E2" w:rsidP="00DB2F81">
      <w:pPr>
        <w:pStyle w:val="Style9"/>
        <w:widowControl/>
        <w:numPr>
          <w:ilvl w:val="0"/>
          <w:numId w:val="50"/>
        </w:numPr>
        <w:tabs>
          <w:tab w:val="left" w:pos="-709"/>
          <w:tab w:val="left" w:pos="0"/>
          <w:tab w:val="left" w:pos="1814"/>
        </w:tabs>
        <w:spacing w:line="240" w:lineRule="auto"/>
        <w:ind w:left="0"/>
        <w:rPr>
          <w:rStyle w:val="FontStyle29"/>
        </w:rPr>
      </w:pPr>
      <w:r>
        <w:rPr>
          <w:rStyle w:val="FontStyle29"/>
        </w:rPr>
        <w:t>продолжить изучение и внедрение инновационных технологий в образовательный процесс;</w:t>
      </w:r>
    </w:p>
    <w:p w:rsidR="008B41E2" w:rsidRPr="00E350CB" w:rsidRDefault="008B41E2" w:rsidP="00DB2F81">
      <w:pPr>
        <w:pStyle w:val="Style9"/>
        <w:widowControl/>
        <w:numPr>
          <w:ilvl w:val="0"/>
          <w:numId w:val="50"/>
        </w:numPr>
        <w:tabs>
          <w:tab w:val="left" w:pos="-709"/>
          <w:tab w:val="left" w:pos="0"/>
          <w:tab w:val="left" w:pos="1814"/>
        </w:tabs>
        <w:spacing w:line="240" w:lineRule="auto"/>
        <w:ind w:left="0"/>
        <w:rPr>
          <w:rStyle w:val="FontStyle29"/>
        </w:rPr>
      </w:pPr>
      <w:r>
        <w:rPr>
          <w:rStyle w:val="FontStyle29"/>
        </w:rPr>
        <w:t>повышение квалификации преподавателей в системе непрерывного образования.</w:t>
      </w:r>
    </w:p>
    <w:p w:rsidR="008B41E2" w:rsidRDefault="008B41E2" w:rsidP="008B41E2">
      <w:pPr>
        <w:jc w:val="both"/>
        <w:rPr>
          <w:b/>
          <w:bCs/>
          <w:iCs/>
        </w:rPr>
      </w:pPr>
    </w:p>
    <w:p w:rsidR="009D6CFF" w:rsidRDefault="008B41E2" w:rsidP="009D6CFF">
      <w:pPr>
        <w:spacing w:line="255" w:lineRule="atLeast"/>
        <w:jc w:val="both"/>
        <w:textAlignment w:val="top"/>
        <w:rPr>
          <w:b/>
        </w:rPr>
      </w:pPr>
      <w:r>
        <w:t>-</w:t>
      </w:r>
      <w:r w:rsidRPr="00D80A50">
        <w:rPr>
          <w:b/>
        </w:rPr>
        <w:t xml:space="preserve"> Положительные результаты работы: </w:t>
      </w:r>
    </w:p>
    <w:p w:rsidR="009D6CFF" w:rsidRDefault="008B41E2" w:rsidP="008B41E2">
      <w:pPr>
        <w:tabs>
          <w:tab w:val="num" w:pos="1080"/>
        </w:tabs>
        <w:jc w:val="both"/>
      </w:pPr>
      <w:r w:rsidRPr="001E3E97">
        <w:t xml:space="preserve">Преподаватели ЦМК </w:t>
      </w:r>
      <w:r>
        <w:t xml:space="preserve">активно занимались учебно-методической работой: разработкой и коррекцией рабочих программ профессиональных модулей, разработкой программ промежуточной аттестации, программ </w:t>
      </w:r>
      <w:proofErr w:type="spellStart"/>
      <w:r>
        <w:t>дифзачетов</w:t>
      </w:r>
      <w:proofErr w:type="spellEnd"/>
      <w:r>
        <w:t xml:space="preserve"> по итогам стажировки, коррекцией материалов учебной, производственной практики, разработкой дидактических материалов по преподаваемым модулям</w:t>
      </w:r>
      <w:r w:rsidRPr="00300001">
        <w:t xml:space="preserve"> </w:t>
      </w:r>
      <w:r>
        <w:t xml:space="preserve">для обеих специальностей. </w:t>
      </w:r>
    </w:p>
    <w:p w:rsidR="008B41E2" w:rsidRDefault="008B41E2" w:rsidP="008B41E2">
      <w:pPr>
        <w:tabs>
          <w:tab w:val="num" w:pos="1080"/>
        </w:tabs>
        <w:jc w:val="both"/>
      </w:pPr>
      <w:r>
        <w:t>Проведены открытые уроки, олимпиады,  преподаватели ЦМК приняли участие в  заочных, дистанционных олимпиадах, конкурсах разного уровня.</w:t>
      </w:r>
    </w:p>
    <w:p w:rsidR="008B41E2" w:rsidRDefault="008B41E2" w:rsidP="008B41E2">
      <w:pPr>
        <w:tabs>
          <w:tab w:val="num" w:pos="1080"/>
        </w:tabs>
        <w:jc w:val="both"/>
      </w:pPr>
      <w:r>
        <w:t xml:space="preserve">Педагоги ЦМК осуществляли  методическое руководство курсовых в группах СД 31-33,  ВКР СД 41 - СД 43 группах. </w:t>
      </w:r>
    </w:p>
    <w:p w:rsidR="008B41E2" w:rsidRPr="00B41AAA" w:rsidRDefault="008B41E2" w:rsidP="008B41E2">
      <w:pPr>
        <w:tabs>
          <w:tab w:val="num" w:pos="1080"/>
        </w:tabs>
        <w:jc w:val="both"/>
      </w:pPr>
      <w:r>
        <w:t>Итоговые в</w:t>
      </w:r>
      <w:r w:rsidRPr="00B41AAA">
        <w:t>ыявленные недостатки и работа по их устранению:</w:t>
      </w:r>
    </w:p>
    <w:p w:rsidR="008B41E2" w:rsidRDefault="008B41E2" w:rsidP="009D6CFF">
      <w:pPr>
        <w:jc w:val="both"/>
      </w:pPr>
      <w:r w:rsidRPr="00300001">
        <w:t>На ЦМК</w:t>
      </w:r>
      <w:r>
        <w:t xml:space="preserve"> не со</w:t>
      </w:r>
      <w:r w:rsidR="009655D4">
        <w:t xml:space="preserve">здавалось электронных пособий, </w:t>
      </w:r>
      <w:r>
        <w:t>бессистемно проводились срезы знаний, манипуляций по специальным дисциплинам.</w:t>
      </w:r>
    </w:p>
    <w:p w:rsidR="008B41E2" w:rsidRDefault="008B41E2" w:rsidP="009D6CFF">
      <w:pPr>
        <w:jc w:val="both"/>
        <w:rPr>
          <w:b/>
        </w:rPr>
      </w:pPr>
      <w:r w:rsidRPr="00D80A50">
        <w:rPr>
          <w:b/>
        </w:rPr>
        <w:t>Мероприятия по устранению недостатков:</w:t>
      </w:r>
    </w:p>
    <w:p w:rsidR="008B41E2" w:rsidRDefault="008B41E2" w:rsidP="00DB2F81">
      <w:pPr>
        <w:numPr>
          <w:ilvl w:val="0"/>
          <w:numId w:val="55"/>
        </w:numPr>
        <w:jc w:val="both"/>
      </w:pPr>
      <w:r>
        <w:t>Проводить предметные недели, олимпиады в течение учебного года;</w:t>
      </w:r>
    </w:p>
    <w:p w:rsidR="008B41E2" w:rsidRDefault="008B41E2" w:rsidP="00DB2F81">
      <w:pPr>
        <w:numPr>
          <w:ilvl w:val="0"/>
          <w:numId w:val="55"/>
        </w:numPr>
        <w:jc w:val="both"/>
      </w:pPr>
      <w:r>
        <w:t>В рамках предметных недель проводить мониторинг знаний и умений студентов;</w:t>
      </w:r>
    </w:p>
    <w:p w:rsidR="008B41E2" w:rsidRDefault="008B41E2" w:rsidP="00DB2F81">
      <w:pPr>
        <w:numPr>
          <w:ilvl w:val="0"/>
          <w:numId w:val="55"/>
        </w:numPr>
        <w:jc w:val="both"/>
      </w:pPr>
      <w:r>
        <w:t>Совершенствовать УИРС, использовать для этого лучшие курсовые работы студентов;</w:t>
      </w:r>
    </w:p>
    <w:p w:rsidR="008B41E2" w:rsidRDefault="008B41E2" w:rsidP="00DB2F81">
      <w:pPr>
        <w:numPr>
          <w:ilvl w:val="0"/>
          <w:numId w:val="55"/>
        </w:numPr>
        <w:jc w:val="both"/>
      </w:pPr>
      <w:r>
        <w:t xml:space="preserve">Активизировать </w:t>
      </w:r>
      <w:proofErr w:type="spellStart"/>
      <w:r>
        <w:t>взаимопосещения</w:t>
      </w:r>
      <w:proofErr w:type="spellEnd"/>
      <w:r>
        <w:t xml:space="preserve"> на ЦМК;</w:t>
      </w:r>
    </w:p>
    <w:p w:rsidR="008B41E2" w:rsidRDefault="008B41E2" w:rsidP="00DB2F81">
      <w:pPr>
        <w:numPr>
          <w:ilvl w:val="0"/>
          <w:numId w:val="55"/>
        </w:numPr>
        <w:jc w:val="both"/>
      </w:pPr>
      <w:r>
        <w:t>Начинать подготовку студентов к Республиканским конкурсам с начала учебного года из числа лучших в группах;</w:t>
      </w:r>
    </w:p>
    <w:p w:rsidR="008B41E2" w:rsidRDefault="008B41E2" w:rsidP="00DB2F81">
      <w:pPr>
        <w:numPr>
          <w:ilvl w:val="0"/>
          <w:numId w:val="55"/>
        </w:numPr>
        <w:jc w:val="both"/>
      </w:pPr>
      <w:r>
        <w:t>Пополнять и создавать самим электронные образовательные ресурсы:</w:t>
      </w:r>
    </w:p>
    <w:p w:rsidR="008B41E2" w:rsidRDefault="008B41E2" w:rsidP="00DB2F81">
      <w:pPr>
        <w:numPr>
          <w:ilvl w:val="0"/>
          <w:numId w:val="55"/>
        </w:numPr>
        <w:jc w:val="both"/>
      </w:pPr>
      <w:r>
        <w:t>К началу следующего учебного года представить в ЦМК темы курсовых, дипломных работ.</w:t>
      </w:r>
    </w:p>
    <w:p w:rsidR="008B41E2" w:rsidRDefault="008B41E2" w:rsidP="008B41E2">
      <w:pPr>
        <w:jc w:val="both"/>
      </w:pPr>
    </w:p>
    <w:p w:rsidR="008B41E2" w:rsidRDefault="008B41E2" w:rsidP="008B41E2">
      <w:pPr>
        <w:ind w:left="720"/>
        <w:jc w:val="center"/>
        <w:rPr>
          <w:b/>
        </w:rPr>
      </w:pPr>
    </w:p>
    <w:p w:rsidR="008B41E2" w:rsidRDefault="008B41E2" w:rsidP="008B41E2">
      <w:pPr>
        <w:ind w:left="720"/>
        <w:jc w:val="center"/>
        <w:rPr>
          <w:b/>
        </w:rPr>
      </w:pPr>
    </w:p>
    <w:p w:rsidR="009D6CFF" w:rsidRDefault="009D6CFF" w:rsidP="008B41E2">
      <w:pPr>
        <w:ind w:left="720"/>
        <w:jc w:val="center"/>
        <w:rPr>
          <w:b/>
        </w:rPr>
      </w:pPr>
    </w:p>
    <w:p w:rsidR="009D6CFF" w:rsidRDefault="009D6CFF" w:rsidP="008B41E2">
      <w:pPr>
        <w:ind w:left="720"/>
        <w:jc w:val="center"/>
        <w:rPr>
          <w:b/>
        </w:rPr>
      </w:pPr>
    </w:p>
    <w:p w:rsidR="009D6CFF" w:rsidRDefault="009D6CFF" w:rsidP="008B41E2">
      <w:pPr>
        <w:ind w:left="720"/>
        <w:jc w:val="center"/>
        <w:rPr>
          <w:b/>
        </w:rPr>
      </w:pPr>
    </w:p>
    <w:p w:rsidR="009D6CFF" w:rsidRDefault="009D6CFF" w:rsidP="008B41E2">
      <w:pPr>
        <w:ind w:left="720"/>
        <w:jc w:val="center"/>
        <w:rPr>
          <w:b/>
        </w:rPr>
      </w:pPr>
    </w:p>
    <w:p w:rsidR="009D6CFF" w:rsidRDefault="009D6CFF" w:rsidP="008B41E2">
      <w:pPr>
        <w:ind w:left="720"/>
        <w:jc w:val="center"/>
        <w:rPr>
          <w:b/>
        </w:rPr>
      </w:pPr>
    </w:p>
    <w:p w:rsidR="008B41E2" w:rsidRDefault="008B41E2" w:rsidP="008B41E2">
      <w:pPr>
        <w:ind w:left="720"/>
        <w:jc w:val="center"/>
        <w:rPr>
          <w:b/>
        </w:rPr>
      </w:pPr>
      <w:r>
        <w:rPr>
          <w:b/>
        </w:rPr>
        <w:lastRenderedPageBreak/>
        <w:t>СВОДНАЯ ТАБЛИЦА</w:t>
      </w:r>
    </w:p>
    <w:p w:rsidR="008B41E2" w:rsidRDefault="008B41E2" w:rsidP="008B41E2">
      <w:pPr>
        <w:jc w:val="center"/>
        <w:rPr>
          <w:b/>
        </w:rPr>
      </w:pPr>
      <w:r>
        <w:rPr>
          <w:b/>
        </w:rPr>
        <w:t>методической работы по ЦМК профессиональных модулей</w:t>
      </w:r>
      <w:r w:rsidRPr="009B4C06">
        <w:rPr>
          <w:b/>
        </w:rPr>
        <w:t xml:space="preserve"> </w:t>
      </w:r>
    </w:p>
    <w:p w:rsidR="008B41E2" w:rsidRDefault="008B41E2" w:rsidP="008B41E2">
      <w:pPr>
        <w:rPr>
          <w:b/>
        </w:rPr>
      </w:pPr>
    </w:p>
    <w:tbl>
      <w:tblPr>
        <w:tblW w:w="1061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41"/>
        <w:gridCol w:w="2153"/>
        <w:gridCol w:w="1811"/>
        <w:gridCol w:w="480"/>
        <w:gridCol w:w="480"/>
        <w:gridCol w:w="496"/>
        <w:gridCol w:w="693"/>
        <w:gridCol w:w="705"/>
        <w:gridCol w:w="549"/>
        <w:gridCol w:w="558"/>
        <w:gridCol w:w="553"/>
        <w:gridCol w:w="662"/>
        <w:gridCol w:w="471"/>
        <w:gridCol w:w="459"/>
      </w:tblGrid>
      <w:tr w:rsidR="008B41E2" w:rsidRPr="007E04A1" w:rsidTr="00B058FE">
        <w:trPr>
          <w:cantSplit/>
          <w:trHeight w:val="1713"/>
        </w:trPr>
        <w:tc>
          <w:tcPr>
            <w:tcW w:w="541" w:type="dxa"/>
            <w:shd w:val="clear" w:color="auto" w:fill="auto"/>
          </w:tcPr>
          <w:p w:rsidR="008B41E2" w:rsidRPr="001C0DED" w:rsidRDefault="008B41E2" w:rsidP="001C0DED">
            <w:pPr>
              <w:jc w:val="center"/>
            </w:pPr>
            <w:r w:rsidRPr="001C0DED">
              <w:t>№</w:t>
            </w:r>
            <w:r w:rsidR="001C0DED">
              <w:t xml:space="preserve"> </w:t>
            </w:r>
            <w:proofErr w:type="spellStart"/>
            <w:proofErr w:type="gramStart"/>
            <w:r w:rsidR="001C0DED">
              <w:t>п</w:t>
            </w:r>
            <w:proofErr w:type="spellEnd"/>
            <w:proofErr w:type="gramEnd"/>
            <w:r w:rsidR="001C0DED">
              <w:t>/</w:t>
            </w:r>
            <w:proofErr w:type="spellStart"/>
            <w:r w:rsidR="001C0DED">
              <w:t>п</w:t>
            </w:r>
            <w:proofErr w:type="spellEnd"/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1C0DED">
            <w:pPr>
              <w:jc w:val="center"/>
            </w:pPr>
            <w:r w:rsidRPr="001C0DED">
              <w:t>ФИО</w:t>
            </w: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1C0DED">
            <w:pPr>
              <w:jc w:val="center"/>
            </w:pPr>
            <w:r w:rsidRPr="001C0DED">
              <w:t>Предмет</w:t>
            </w:r>
          </w:p>
        </w:tc>
        <w:tc>
          <w:tcPr>
            <w:tcW w:w="480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УМК</w:t>
            </w:r>
          </w:p>
        </w:tc>
        <w:tc>
          <w:tcPr>
            <w:tcW w:w="480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Учебное пособие</w:t>
            </w:r>
          </w:p>
        </w:tc>
        <w:tc>
          <w:tcPr>
            <w:tcW w:w="496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Электронное пособие</w:t>
            </w:r>
          </w:p>
        </w:tc>
        <w:tc>
          <w:tcPr>
            <w:tcW w:w="693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Методические рекомендации</w:t>
            </w:r>
          </w:p>
        </w:tc>
        <w:tc>
          <w:tcPr>
            <w:tcW w:w="705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Методическая разработка</w:t>
            </w:r>
          </w:p>
        </w:tc>
        <w:tc>
          <w:tcPr>
            <w:tcW w:w="549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Компьютерная презентация</w:t>
            </w:r>
          </w:p>
        </w:tc>
        <w:tc>
          <w:tcPr>
            <w:tcW w:w="558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BE09B4">
              <w:rPr>
                <w:sz w:val="20"/>
                <w:szCs w:val="20"/>
              </w:rPr>
              <w:t>видеороилк</w:t>
            </w:r>
            <w:proofErr w:type="spellEnd"/>
          </w:p>
        </w:tc>
        <w:tc>
          <w:tcPr>
            <w:tcW w:w="553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Внеаудиторные мероприятия</w:t>
            </w:r>
          </w:p>
        </w:tc>
        <w:tc>
          <w:tcPr>
            <w:tcW w:w="662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Руководство УИРС</w:t>
            </w:r>
          </w:p>
        </w:tc>
        <w:tc>
          <w:tcPr>
            <w:tcW w:w="471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r w:rsidRPr="00BE09B4">
              <w:rPr>
                <w:sz w:val="20"/>
                <w:szCs w:val="20"/>
              </w:rPr>
              <w:t>Открытые уроки</w:t>
            </w:r>
          </w:p>
        </w:tc>
        <w:tc>
          <w:tcPr>
            <w:tcW w:w="459" w:type="dxa"/>
            <w:shd w:val="clear" w:color="auto" w:fill="auto"/>
            <w:textDirection w:val="btLr"/>
          </w:tcPr>
          <w:p w:rsidR="008B41E2" w:rsidRPr="00BE09B4" w:rsidRDefault="008B41E2" w:rsidP="008B41E2">
            <w:pPr>
              <w:ind w:left="113" w:right="113"/>
              <w:rPr>
                <w:sz w:val="20"/>
                <w:szCs w:val="20"/>
              </w:rPr>
            </w:pPr>
            <w:proofErr w:type="spellStart"/>
            <w:r w:rsidRPr="00BE09B4">
              <w:rPr>
                <w:sz w:val="20"/>
                <w:szCs w:val="20"/>
              </w:rPr>
              <w:t>взаимопосщения</w:t>
            </w:r>
            <w:proofErr w:type="spellEnd"/>
          </w:p>
        </w:tc>
      </w:tr>
      <w:tr w:rsidR="008B41E2" w:rsidRPr="007E04A1" w:rsidTr="00B058FE">
        <w:tc>
          <w:tcPr>
            <w:tcW w:w="54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1.</w:t>
            </w:r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B058FE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Казанова Т.В..</w:t>
            </w: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01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58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</w:tr>
      <w:tr w:rsidR="008B41E2" w:rsidRPr="007E04A1" w:rsidTr="00B058FE">
        <w:tc>
          <w:tcPr>
            <w:tcW w:w="54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2.</w:t>
            </w:r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 xml:space="preserve">ПМ 04, 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58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</w:tr>
      <w:tr w:rsidR="008B41E2" w:rsidRPr="007E04A1" w:rsidTr="00B058FE">
        <w:tc>
          <w:tcPr>
            <w:tcW w:w="54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3.</w:t>
            </w:r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Канкова</w:t>
            </w:r>
            <w:proofErr w:type="spellEnd"/>
            <w:r w:rsidRPr="001C0DED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 xml:space="preserve">СП в хирургии, хирургия 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96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58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62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3</w:t>
            </w:r>
          </w:p>
        </w:tc>
      </w:tr>
      <w:tr w:rsidR="008B41E2" w:rsidRPr="007E04A1" w:rsidTr="00B058FE">
        <w:tc>
          <w:tcPr>
            <w:tcW w:w="54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4.</w:t>
            </w:r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Леванова</w:t>
            </w:r>
            <w:proofErr w:type="spellEnd"/>
            <w:r w:rsidRPr="001C0DED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04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4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58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2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3</w:t>
            </w:r>
          </w:p>
        </w:tc>
      </w:tr>
      <w:tr w:rsidR="008B41E2" w:rsidRPr="007E04A1" w:rsidTr="00B058FE">
        <w:tc>
          <w:tcPr>
            <w:tcW w:w="54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5.</w:t>
            </w:r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04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96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05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4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58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5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662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4</w:t>
            </w:r>
          </w:p>
        </w:tc>
      </w:tr>
      <w:tr w:rsidR="008B41E2" w:rsidRPr="007E04A1" w:rsidTr="00B058FE">
        <w:trPr>
          <w:trHeight w:val="411"/>
        </w:trPr>
        <w:tc>
          <w:tcPr>
            <w:tcW w:w="54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6.</w:t>
            </w:r>
          </w:p>
          <w:p w:rsidR="001C0DED" w:rsidRPr="001C0DED" w:rsidRDefault="001C0DED" w:rsidP="008B41E2">
            <w:pPr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Порунова</w:t>
            </w:r>
            <w:proofErr w:type="spellEnd"/>
            <w:r w:rsidRPr="001C0DED">
              <w:rPr>
                <w:sz w:val="22"/>
                <w:szCs w:val="22"/>
              </w:rPr>
              <w:t xml:space="preserve"> И.Н</w:t>
            </w:r>
          </w:p>
          <w:p w:rsidR="009D6CFF" w:rsidRPr="001C0DED" w:rsidRDefault="009D6CFF" w:rsidP="008B41E2">
            <w:pPr>
              <w:rPr>
                <w:sz w:val="22"/>
                <w:szCs w:val="22"/>
              </w:rPr>
            </w:pP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04</w:t>
            </w:r>
          </w:p>
          <w:p w:rsidR="009D6CFF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05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10</w:t>
            </w:r>
          </w:p>
          <w:p w:rsidR="009D6CFF" w:rsidRPr="001C0DED" w:rsidRDefault="009D6CFF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96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05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4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558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5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71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4</w:t>
            </w:r>
          </w:p>
        </w:tc>
      </w:tr>
      <w:tr w:rsidR="008B41E2" w:rsidRPr="007E04A1" w:rsidTr="00B058FE">
        <w:tc>
          <w:tcPr>
            <w:tcW w:w="54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7.</w:t>
            </w:r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Бадыкова</w:t>
            </w:r>
            <w:proofErr w:type="spellEnd"/>
            <w:r w:rsidRPr="001C0DED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96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9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705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4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58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55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662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1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  <w:tc>
          <w:tcPr>
            <w:tcW w:w="45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</w:p>
        </w:tc>
      </w:tr>
      <w:tr w:rsidR="008B41E2" w:rsidRPr="007E04A1" w:rsidTr="00B058FE">
        <w:tc>
          <w:tcPr>
            <w:tcW w:w="54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ИТОГО</w:t>
            </w:r>
          </w:p>
        </w:tc>
        <w:tc>
          <w:tcPr>
            <w:tcW w:w="1811" w:type="dxa"/>
            <w:shd w:val="clear" w:color="auto" w:fill="auto"/>
          </w:tcPr>
          <w:p w:rsidR="008B41E2" w:rsidRPr="001C0DED" w:rsidRDefault="008B41E2" w:rsidP="008B41E2">
            <w:pPr>
              <w:rPr>
                <w:sz w:val="22"/>
                <w:szCs w:val="22"/>
              </w:rPr>
            </w:pP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80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96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69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705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54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29</w:t>
            </w:r>
          </w:p>
        </w:tc>
        <w:tc>
          <w:tcPr>
            <w:tcW w:w="558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53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662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71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59" w:type="dxa"/>
            <w:shd w:val="clear" w:color="auto" w:fill="auto"/>
          </w:tcPr>
          <w:p w:rsidR="008B41E2" w:rsidRPr="001C0DED" w:rsidRDefault="008B41E2" w:rsidP="008B41E2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35</w:t>
            </w:r>
          </w:p>
        </w:tc>
      </w:tr>
    </w:tbl>
    <w:p w:rsidR="00B058FE" w:rsidRDefault="00B058FE" w:rsidP="00B058FE">
      <w:pPr>
        <w:rPr>
          <w:b/>
        </w:rPr>
      </w:pPr>
    </w:p>
    <w:p w:rsidR="008B41E2" w:rsidRDefault="008B41E2" w:rsidP="00B058FE">
      <w:pPr>
        <w:jc w:val="center"/>
        <w:rPr>
          <w:b/>
        </w:rPr>
      </w:pPr>
      <w:r>
        <w:rPr>
          <w:b/>
        </w:rPr>
        <w:t>СВЕДЕНИЯ</w:t>
      </w:r>
    </w:p>
    <w:p w:rsidR="008B41E2" w:rsidRDefault="008B41E2" w:rsidP="008B41E2">
      <w:pPr>
        <w:jc w:val="center"/>
        <w:rPr>
          <w:b/>
        </w:rPr>
      </w:pPr>
      <w:r>
        <w:rPr>
          <w:b/>
        </w:rPr>
        <w:t>об успеваемости по ЦМК профессиональных модулей за 2020-2021 учебный год</w:t>
      </w:r>
    </w:p>
    <w:p w:rsidR="008B41E2" w:rsidRDefault="008B41E2" w:rsidP="008B41E2">
      <w:pPr>
        <w:jc w:val="center"/>
        <w:rPr>
          <w:b/>
        </w:rPr>
      </w:pPr>
    </w:p>
    <w:p w:rsidR="001C0DED" w:rsidRDefault="001C0DED" w:rsidP="008B41E2">
      <w:pPr>
        <w:jc w:val="center"/>
        <w:rPr>
          <w:b/>
        </w:rPr>
      </w:pPr>
    </w:p>
    <w:p w:rsidR="001C0DED" w:rsidRDefault="001C0DED" w:rsidP="008B41E2">
      <w:pPr>
        <w:jc w:val="center"/>
        <w:rPr>
          <w:b/>
        </w:rPr>
      </w:pPr>
    </w:p>
    <w:tbl>
      <w:tblPr>
        <w:tblpPr w:leftFromText="180" w:rightFromText="180" w:vertAnchor="text" w:horzAnchor="margin" w:tblpY="-18"/>
        <w:tblW w:w="10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86"/>
        <w:gridCol w:w="4495"/>
        <w:gridCol w:w="1800"/>
        <w:gridCol w:w="1028"/>
        <w:gridCol w:w="1008"/>
      </w:tblGrid>
      <w:tr w:rsidR="001C0DED" w:rsidRPr="00271548" w:rsidTr="001C0DED">
        <w:tc>
          <w:tcPr>
            <w:tcW w:w="1986" w:type="dxa"/>
          </w:tcPr>
          <w:p w:rsidR="001C0DED" w:rsidRPr="001C0DED" w:rsidRDefault="001C0DED" w:rsidP="001C0DED">
            <w:pPr>
              <w:jc w:val="center"/>
              <w:rPr>
                <w:sz w:val="20"/>
                <w:szCs w:val="20"/>
              </w:rPr>
            </w:pPr>
            <w:r w:rsidRPr="001C0DED">
              <w:rPr>
                <w:sz w:val="20"/>
                <w:szCs w:val="20"/>
              </w:rPr>
              <w:t>ФИО преподавателя</w:t>
            </w:r>
          </w:p>
        </w:tc>
        <w:tc>
          <w:tcPr>
            <w:tcW w:w="4495" w:type="dxa"/>
          </w:tcPr>
          <w:p w:rsidR="001C0DED" w:rsidRPr="001C0DED" w:rsidRDefault="001C0DED" w:rsidP="001C0DED">
            <w:pPr>
              <w:jc w:val="center"/>
              <w:rPr>
                <w:sz w:val="20"/>
                <w:szCs w:val="20"/>
              </w:rPr>
            </w:pPr>
            <w:r w:rsidRPr="001C0DED">
              <w:rPr>
                <w:sz w:val="20"/>
                <w:szCs w:val="20"/>
              </w:rPr>
              <w:t>дисциплины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0"/>
                <w:szCs w:val="20"/>
              </w:rPr>
            </w:pPr>
            <w:r w:rsidRPr="001C0DED">
              <w:rPr>
                <w:sz w:val="20"/>
                <w:szCs w:val="20"/>
              </w:rPr>
              <w:t>% успеваемости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0"/>
                <w:szCs w:val="20"/>
              </w:rPr>
            </w:pPr>
            <w:r w:rsidRPr="001C0DED">
              <w:rPr>
                <w:sz w:val="20"/>
                <w:szCs w:val="20"/>
              </w:rPr>
              <w:t>% качества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sz w:val="20"/>
                <w:szCs w:val="20"/>
              </w:rPr>
            </w:pPr>
            <w:r w:rsidRPr="001C0DED">
              <w:rPr>
                <w:sz w:val="20"/>
                <w:szCs w:val="20"/>
              </w:rPr>
              <w:t>Средний балл</w:t>
            </w:r>
          </w:p>
        </w:tc>
      </w:tr>
      <w:tr w:rsidR="001C0DED" w:rsidRPr="001A1E68" w:rsidTr="001C0DED">
        <w:trPr>
          <w:trHeight w:val="224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Данилова М.В.</w:t>
            </w:r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07  Мл</w:t>
            </w:r>
            <w:proofErr w:type="gramStart"/>
            <w:r w:rsidRPr="001C0DED">
              <w:rPr>
                <w:sz w:val="22"/>
                <w:szCs w:val="22"/>
              </w:rPr>
              <w:t>.</w:t>
            </w:r>
            <w:proofErr w:type="gramEnd"/>
            <w:r w:rsidRPr="001C0DED">
              <w:rPr>
                <w:sz w:val="22"/>
                <w:szCs w:val="22"/>
              </w:rPr>
              <w:t xml:space="preserve"> </w:t>
            </w:r>
            <w:proofErr w:type="gramStart"/>
            <w:r w:rsidRPr="001C0DED">
              <w:rPr>
                <w:sz w:val="22"/>
                <w:szCs w:val="22"/>
              </w:rPr>
              <w:t>м</w:t>
            </w:r>
            <w:proofErr w:type="gramEnd"/>
            <w:r w:rsidRPr="001C0DED">
              <w:rPr>
                <w:sz w:val="22"/>
                <w:szCs w:val="22"/>
              </w:rPr>
              <w:t>ед сестра     ЛД 101 группа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4,2</w:t>
            </w:r>
          </w:p>
        </w:tc>
      </w:tr>
      <w:tr w:rsidR="001C0DED" w:rsidRPr="001A1E68" w:rsidTr="001C0DED">
        <w:trPr>
          <w:trHeight w:val="562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Канкова</w:t>
            </w:r>
            <w:proofErr w:type="spellEnd"/>
            <w:r w:rsidRPr="001C0DED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Сестринская  помощь в хирургии- 31, 32,33,34  группы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95,4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52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3,6</w:t>
            </w:r>
          </w:p>
        </w:tc>
      </w:tr>
      <w:tr w:rsidR="001C0DED" w:rsidRPr="001A1E68" w:rsidTr="001C0DED">
        <w:trPr>
          <w:trHeight w:val="140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Леванова</w:t>
            </w:r>
            <w:proofErr w:type="spellEnd"/>
            <w:r w:rsidRPr="001C0DED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07 Мл</w:t>
            </w:r>
            <w:proofErr w:type="gramStart"/>
            <w:r w:rsidRPr="001C0DED">
              <w:rPr>
                <w:sz w:val="22"/>
                <w:szCs w:val="22"/>
              </w:rPr>
              <w:t>.</w:t>
            </w:r>
            <w:proofErr w:type="gramEnd"/>
            <w:r w:rsidRPr="001C0DED">
              <w:rPr>
                <w:sz w:val="22"/>
                <w:szCs w:val="22"/>
              </w:rPr>
              <w:t xml:space="preserve"> </w:t>
            </w:r>
            <w:proofErr w:type="gramStart"/>
            <w:r w:rsidRPr="001C0DED">
              <w:rPr>
                <w:sz w:val="22"/>
                <w:szCs w:val="22"/>
              </w:rPr>
              <w:t>м</w:t>
            </w:r>
            <w:proofErr w:type="gramEnd"/>
            <w:r w:rsidRPr="001C0DED">
              <w:rPr>
                <w:sz w:val="22"/>
                <w:szCs w:val="22"/>
              </w:rPr>
              <w:t>ед сестра    ЛД 101 группа</w:t>
            </w:r>
          </w:p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ПМ.04 СД 21-22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82</w:t>
            </w:r>
          </w:p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70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b/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4,2</w:t>
            </w:r>
          </w:p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3,9</w:t>
            </w:r>
          </w:p>
        </w:tc>
      </w:tr>
      <w:tr w:rsidR="001C0DED" w:rsidRPr="001A1E68" w:rsidTr="001C0DED">
        <w:trPr>
          <w:trHeight w:val="140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04 Мл</w:t>
            </w:r>
            <w:proofErr w:type="gramStart"/>
            <w:r w:rsidRPr="001C0DED">
              <w:rPr>
                <w:sz w:val="22"/>
                <w:szCs w:val="22"/>
              </w:rPr>
              <w:t>.</w:t>
            </w:r>
            <w:proofErr w:type="gramEnd"/>
            <w:r w:rsidRPr="001C0DED">
              <w:rPr>
                <w:sz w:val="22"/>
                <w:szCs w:val="22"/>
              </w:rPr>
              <w:t xml:space="preserve"> </w:t>
            </w:r>
            <w:proofErr w:type="gramStart"/>
            <w:r w:rsidRPr="001C0DED">
              <w:rPr>
                <w:sz w:val="22"/>
                <w:szCs w:val="22"/>
              </w:rPr>
              <w:t>м</w:t>
            </w:r>
            <w:proofErr w:type="gramEnd"/>
            <w:r w:rsidRPr="001C0DED">
              <w:rPr>
                <w:sz w:val="22"/>
                <w:szCs w:val="22"/>
              </w:rPr>
              <w:t>ед сестра     21 – 23 группа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4,5</w:t>
            </w:r>
          </w:p>
        </w:tc>
      </w:tr>
      <w:tr w:rsidR="001C0DED" w:rsidRPr="001A1E68" w:rsidTr="001C0DED">
        <w:trPr>
          <w:trHeight w:val="140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Порунова</w:t>
            </w:r>
            <w:proofErr w:type="spellEnd"/>
            <w:r w:rsidRPr="001C0DED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 04 Мл</w:t>
            </w:r>
            <w:proofErr w:type="gramStart"/>
            <w:r w:rsidRPr="001C0DED">
              <w:rPr>
                <w:sz w:val="22"/>
                <w:szCs w:val="22"/>
              </w:rPr>
              <w:t>.</w:t>
            </w:r>
            <w:proofErr w:type="gramEnd"/>
            <w:r w:rsidRPr="001C0DED">
              <w:rPr>
                <w:sz w:val="22"/>
                <w:szCs w:val="22"/>
              </w:rPr>
              <w:t xml:space="preserve"> </w:t>
            </w:r>
            <w:proofErr w:type="gramStart"/>
            <w:r w:rsidRPr="001C0DED">
              <w:rPr>
                <w:sz w:val="22"/>
                <w:szCs w:val="22"/>
              </w:rPr>
              <w:t>м</w:t>
            </w:r>
            <w:proofErr w:type="gramEnd"/>
            <w:r w:rsidRPr="001C0DED">
              <w:rPr>
                <w:sz w:val="22"/>
                <w:szCs w:val="22"/>
              </w:rPr>
              <w:t>ед сестра     22-23 группа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55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3,85</w:t>
            </w:r>
          </w:p>
        </w:tc>
      </w:tr>
      <w:tr w:rsidR="001C0DED" w:rsidRPr="001A1E68" w:rsidTr="001C0DED">
        <w:trPr>
          <w:trHeight w:val="140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Основы реабилитации СД 41,СД 42, СД 43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70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3.8</w:t>
            </w:r>
          </w:p>
        </w:tc>
      </w:tr>
      <w:tr w:rsidR="001C0DED" w:rsidRPr="001A1E68" w:rsidTr="001C0DED">
        <w:trPr>
          <w:trHeight w:val="140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Казанова Т.</w:t>
            </w:r>
            <w:proofErr w:type="gramStart"/>
            <w:r w:rsidRPr="001C0DED">
              <w:rPr>
                <w:sz w:val="22"/>
                <w:szCs w:val="22"/>
              </w:rPr>
              <w:t>В</w:t>
            </w:r>
            <w:proofErr w:type="gramEnd"/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СП пожилым  СД 31-СД 33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80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3.9</w:t>
            </w:r>
          </w:p>
        </w:tc>
      </w:tr>
      <w:tr w:rsidR="001C0DED" w:rsidRPr="001A1E68" w:rsidTr="001C0DED">
        <w:trPr>
          <w:trHeight w:val="140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ПМ.01</w:t>
            </w:r>
            <w:proofErr w:type="gramStart"/>
            <w:r w:rsidRPr="001C0DED">
              <w:rPr>
                <w:sz w:val="22"/>
                <w:szCs w:val="22"/>
              </w:rPr>
              <w:t xml:space="preserve">  П</w:t>
            </w:r>
            <w:proofErr w:type="gramEnd"/>
            <w:r w:rsidRPr="001C0DED">
              <w:rPr>
                <w:sz w:val="22"/>
                <w:szCs w:val="22"/>
              </w:rPr>
              <w:t>роф. Мероприятия  СД 33, СД 34</w:t>
            </w: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100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89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3.8</w:t>
            </w:r>
          </w:p>
        </w:tc>
      </w:tr>
      <w:tr w:rsidR="001C0DED" w:rsidRPr="001A1E68" w:rsidTr="001C0DED">
        <w:trPr>
          <w:trHeight w:val="140"/>
        </w:trPr>
        <w:tc>
          <w:tcPr>
            <w:tcW w:w="1986" w:type="dxa"/>
          </w:tcPr>
          <w:p w:rsidR="001C0DED" w:rsidRPr="001C0DED" w:rsidRDefault="001C0DED" w:rsidP="001C0DED">
            <w:pPr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4495" w:type="dxa"/>
          </w:tcPr>
          <w:p w:rsidR="001C0DED" w:rsidRPr="001C0DED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1800" w:type="dxa"/>
          </w:tcPr>
          <w:p w:rsidR="001C0DED" w:rsidRPr="001C0DED" w:rsidRDefault="001C0DED" w:rsidP="001C0DED">
            <w:pPr>
              <w:jc w:val="center"/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99,72</w:t>
            </w:r>
          </w:p>
        </w:tc>
        <w:tc>
          <w:tcPr>
            <w:tcW w:w="1028" w:type="dxa"/>
          </w:tcPr>
          <w:p w:rsidR="001C0DED" w:rsidRPr="001C0DED" w:rsidRDefault="001C0DED" w:rsidP="001C0DED">
            <w:pPr>
              <w:jc w:val="center"/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72,87</w:t>
            </w:r>
          </w:p>
        </w:tc>
        <w:tc>
          <w:tcPr>
            <w:tcW w:w="1008" w:type="dxa"/>
          </w:tcPr>
          <w:p w:rsidR="001C0DED" w:rsidRPr="001C0DED" w:rsidRDefault="001C0DED" w:rsidP="001C0DED">
            <w:pPr>
              <w:jc w:val="center"/>
              <w:rPr>
                <w:b/>
                <w:sz w:val="22"/>
                <w:szCs w:val="22"/>
              </w:rPr>
            </w:pPr>
            <w:r w:rsidRPr="001C0DED">
              <w:rPr>
                <w:b/>
                <w:sz w:val="22"/>
                <w:szCs w:val="22"/>
              </w:rPr>
              <w:t>3,92</w:t>
            </w:r>
          </w:p>
        </w:tc>
      </w:tr>
    </w:tbl>
    <w:p w:rsidR="001C0DED" w:rsidRDefault="001C0DED" w:rsidP="001C0DED">
      <w:pPr>
        <w:jc w:val="right"/>
      </w:pPr>
      <w:r>
        <w:t xml:space="preserve">Председатель ЦМК </w:t>
      </w:r>
    </w:p>
    <w:p w:rsidR="001C0DED" w:rsidRDefault="001C0DED" w:rsidP="001C0DED">
      <w:pPr>
        <w:jc w:val="right"/>
      </w:pPr>
      <w:r>
        <w:t xml:space="preserve">С.И. </w:t>
      </w:r>
      <w:proofErr w:type="spellStart"/>
      <w:r>
        <w:t>Канкова</w:t>
      </w:r>
      <w:proofErr w:type="spellEnd"/>
    </w:p>
    <w:p w:rsidR="001C0DED" w:rsidRDefault="001C0DED" w:rsidP="001C0DED">
      <w:pPr>
        <w:jc w:val="right"/>
        <w:rPr>
          <w:b/>
        </w:rPr>
      </w:pPr>
    </w:p>
    <w:p w:rsidR="001C0DED" w:rsidRDefault="001C0DED" w:rsidP="008B41E2">
      <w:pPr>
        <w:jc w:val="center"/>
        <w:rPr>
          <w:b/>
        </w:rPr>
      </w:pPr>
    </w:p>
    <w:p w:rsidR="001C0DED" w:rsidRDefault="001C0DED" w:rsidP="008B41E2">
      <w:pPr>
        <w:jc w:val="center"/>
        <w:rPr>
          <w:b/>
        </w:rPr>
      </w:pPr>
    </w:p>
    <w:p w:rsidR="001C0DED" w:rsidRDefault="001C0DED" w:rsidP="008B41E2">
      <w:pPr>
        <w:jc w:val="center"/>
        <w:rPr>
          <w:b/>
        </w:rPr>
      </w:pPr>
    </w:p>
    <w:p w:rsidR="001C0DED" w:rsidRDefault="001C0DED" w:rsidP="00035EBE">
      <w:pPr>
        <w:jc w:val="center"/>
        <w:rPr>
          <w:b/>
        </w:rPr>
      </w:pPr>
    </w:p>
    <w:p w:rsidR="001C0DED" w:rsidRDefault="001C0DED" w:rsidP="00035EBE">
      <w:pPr>
        <w:jc w:val="center"/>
        <w:rPr>
          <w:b/>
        </w:rPr>
      </w:pPr>
    </w:p>
    <w:p w:rsidR="00BA0990" w:rsidRDefault="00BA0990" w:rsidP="00035EBE">
      <w:pPr>
        <w:jc w:val="center"/>
        <w:rPr>
          <w:b/>
        </w:rPr>
      </w:pPr>
    </w:p>
    <w:p w:rsidR="00BA0990" w:rsidRDefault="00BA0990" w:rsidP="00035EBE">
      <w:pPr>
        <w:jc w:val="center"/>
        <w:rPr>
          <w:b/>
        </w:rPr>
      </w:pPr>
    </w:p>
    <w:p w:rsidR="001C0DED" w:rsidRDefault="001C0DED" w:rsidP="00035EBE">
      <w:pPr>
        <w:jc w:val="center"/>
        <w:rPr>
          <w:b/>
        </w:rPr>
      </w:pPr>
    </w:p>
    <w:p w:rsidR="001C0DED" w:rsidRDefault="001C0DED" w:rsidP="00035EBE">
      <w:pPr>
        <w:jc w:val="center"/>
        <w:rPr>
          <w:b/>
        </w:rPr>
      </w:pPr>
    </w:p>
    <w:p w:rsidR="001C0DED" w:rsidRDefault="001C0DED" w:rsidP="00035EBE">
      <w:pPr>
        <w:jc w:val="center"/>
        <w:rPr>
          <w:b/>
        </w:rPr>
      </w:pPr>
    </w:p>
    <w:p w:rsidR="00B058FE" w:rsidRDefault="00B058FE" w:rsidP="00035EBE">
      <w:pPr>
        <w:jc w:val="center"/>
        <w:rPr>
          <w:b/>
        </w:rPr>
      </w:pPr>
    </w:p>
    <w:p w:rsidR="001C0DED" w:rsidRPr="00D07FBB" w:rsidRDefault="001C0DED" w:rsidP="001C0DED">
      <w:pPr>
        <w:jc w:val="center"/>
        <w:rPr>
          <w:b/>
        </w:rPr>
      </w:pPr>
      <w:r w:rsidRPr="00D07FBB">
        <w:rPr>
          <w:b/>
        </w:rPr>
        <w:lastRenderedPageBreak/>
        <w:t>ОТЧЕТ</w:t>
      </w:r>
    </w:p>
    <w:p w:rsidR="00F6790F" w:rsidRDefault="001C0DED" w:rsidP="001C0DED">
      <w:pPr>
        <w:jc w:val="center"/>
        <w:rPr>
          <w:b/>
        </w:rPr>
      </w:pPr>
      <w:r w:rsidRPr="00D07FBB">
        <w:rPr>
          <w:b/>
        </w:rPr>
        <w:t xml:space="preserve"> о работе ЦМК профессиональных модулей</w:t>
      </w:r>
    </w:p>
    <w:p w:rsidR="001C0DED" w:rsidRPr="00D07FBB" w:rsidRDefault="00F6790F" w:rsidP="001C0DED">
      <w:pPr>
        <w:jc w:val="center"/>
        <w:rPr>
          <w:b/>
        </w:rPr>
      </w:pPr>
      <w:r>
        <w:rPr>
          <w:b/>
        </w:rPr>
        <w:t>по специальностям</w:t>
      </w:r>
      <w:r w:rsidR="001C0DED">
        <w:rPr>
          <w:b/>
        </w:rPr>
        <w:t xml:space="preserve"> «Лечебное дело», «Акушерское дело»</w:t>
      </w:r>
    </w:p>
    <w:p w:rsidR="001C0DED" w:rsidRPr="00D07FBB" w:rsidRDefault="001C0DED" w:rsidP="001C0DED">
      <w:pPr>
        <w:rPr>
          <w:b/>
        </w:rPr>
      </w:pPr>
    </w:p>
    <w:p w:rsidR="001C0DED" w:rsidRDefault="00D362DD" w:rsidP="00D362DD">
      <w:pPr>
        <w:ind w:left="720"/>
        <w:jc w:val="center"/>
        <w:rPr>
          <w:b/>
        </w:rPr>
      </w:pPr>
      <w:r>
        <w:rPr>
          <w:b/>
        </w:rPr>
        <w:t>К</w:t>
      </w:r>
      <w:r w:rsidRPr="00D07FBB">
        <w:rPr>
          <w:b/>
        </w:rPr>
        <w:t>адровый состав ЦМК</w:t>
      </w:r>
    </w:p>
    <w:tbl>
      <w:tblPr>
        <w:tblW w:w="103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1843"/>
        <w:gridCol w:w="1594"/>
        <w:gridCol w:w="2128"/>
        <w:gridCol w:w="1296"/>
        <w:gridCol w:w="1573"/>
        <w:gridCol w:w="1382"/>
      </w:tblGrid>
      <w:tr w:rsidR="001D3ADB" w:rsidTr="00B058FE">
        <w:trPr>
          <w:trHeight w:val="1044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8B41E2" w:rsidRDefault="001D3ADB" w:rsidP="00863DED">
            <w:pPr>
              <w:jc w:val="center"/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№</w:t>
            </w:r>
          </w:p>
          <w:p w:rsidR="001D3ADB" w:rsidRPr="008B41E2" w:rsidRDefault="001D3ADB" w:rsidP="00863DED">
            <w:pPr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8B41E2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8B41E2">
              <w:rPr>
                <w:sz w:val="22"/>
                <w:szCs w:val="22"/>
              </w:rPr>
              <w:t>/</w:t>
            </w:r>
            <w:proofErr w:type="spellStart"/>
            <w:r w:rsidRPr="008B41E2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Default="001D3ADB" w:rsidP="00863DED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Default="001D3ADB" w:rsidP="00863DED">
            <w:pPr>
              <w:jc w:val="center"/>
            </w:pPr>
            <w:r>
              <w:rPr>
                <w:sz w:val="22"/>
                <w:szCs w:val="22"/>
              </w:rPr>
              <w:t>Образование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Default="001D3ADB" w:rsidP="00863DED">
            <w:pPr>
              <w:jc w:val="center"/>
            </w:pPr>
            <w:r>
              <w:rPr>
                <w:sz w:val="22"/>
                <w:szCs w:val="22"/>
              </w:rPr>
              <w:t>Преподаваемые дисциплины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Default="001D3ADB" w:rsidP="00863DED">
            <w:pPr>
              <w:jc w:val="center"/>
            </w:pPr>
            <w:r>
              <w:rPr>
                <w:sz w:val="22"/>
                <w:szCs w:val="22"/>
              </w:rPr>
              <w:t>Категория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Default="001D3ADB" w:rsidP="00863DED">
            <w:pPr>
              <w:jc w:val="center"/>
            </w:pPr>
            <w:r>
              <w:rPr>
                <w:sz w:val="22"/>
                <w:szCs w:val="22"/>
              </w:rPr>
              <w:t>Повышение квалификации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Default="001D3ADB" w:rsidP="00863DED">
            <w:pPr>
              <w:jc w:val="center"/>
            </w:pPr>
            <w:r>
              <w:rPr>
                <w:sz w:val="22"/>
                <w:szCs w:val="22"/>
              </w:rPr>
              <w:t>Звания, награды, год присвоения</w:t>
            </w:r>
          </w:p>
        </w:tc>
      </w:tr>
      <w:tr w:rsidR="001D3ADB" w:rsidTr="00B058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8B41E2" w:rsidRDefault="001D3ADB" w:rsidP="00863DED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Порунова</w:t>
            </w:r>
            <w:proofErr w:type="spellEnd"/>
            <w:r w:rsidRPr="001C0DED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ПМ.04(07) Выполнение работ по профессии младшая медицинская сестра по уходу за больными.</w:t>
            </w:r>
          </w:p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ПМ.05 Медико-социальная реабилитация.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Высшее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2019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</w:p>
        </w:tc>
      </w:tr>
      <w:tr w:rsidR="001D3ADB" w:rsidTr="00B058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8B41E2" w:rsidRDefault="001D3ADB" w:rsidP="00863DED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2.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Канкова</w:t>
            </w:r>
            <w:proofErr w:type="spellEnd"/>
            <w:r w:rsidRPr="001C0DED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 xml:space="preserve"> Лечение пациентов хирургического профиля, Сестринская помощь в хирургии, медицина катастроф, безопасность жизнедеятельности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высшее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2018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-</w:t>
            </w:r>
          </w:p>
        </w:tc>
      </w:tr>
      <w:tr w:rsidR="001D3ADB" w:rsidTr="00B058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8B41E2" w:rsidRDefault="001D3ADB" w:rsidP="00863DED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3.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Леванова</w:t>
            </w:r>
            <w:proofErr w:type="spellEnd"/>
            <w:r w:rsidRPr="001C0DED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ПМ.04 ПМ.07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высшая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2019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-</w:t>
            </w:r>
          </w:p>
        </w:tc>
      </w:tr>
      <w:tr w:rsidR="001D3ADB" w:rsidTr="00B058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8B41E2" w:rsidRDefault="001D3ADB" w:rsidP="00863DED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 xml:space="preserve"> ПМ 07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высшая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2016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-</w:t>
            </w:r>
          </w:p>
        </w:tc>
      </w:tr>
      <w:tr w:rsidR="001D3ADB" w:rsidTr="00B058FE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8B41E2" w:rsidRDefault="001D3ADB" w:rsidP="00863DED">
            <w:pPr>
              <w:rPr>
                <w:sz w:val="22"/>
                <w:szCs w:val="22"/>
              </w:rPr>
            </w:pPr>
            <w:r w:rsidRPr="008B41E2">
              <w:rPr>
                <w:sz w:val="22"/>
                <w:szCs w:val="22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высшее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ПМ.04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СЗД</w:t>
            </w:r>
          </w:p>
        </w:tc>
        <w:tc>
          <w:tcPr>
            <w:tcW w:w="1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2019</w:t>
            </w:r>
          </w:p>
        </w:tc>
        <w:tc>
          <w:tcPr>
            <w:tcW w:w="1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-</w:t>
            </w:r>
          </w:p>
        </w:tc>
      </w:tr>
    </w:tbl>
    <w:p w:rsidR="001D3ADB" w:rsidRDefault="001D3ADB" w:rsidP="001D3ADB">
      <w:pPr>
        <w:rPr>
          <w:b/>
        </w:rPr>
      </w:pPr>
    </w:p>
    <w:p w:rsidR="001D3ADB" w:rsidRDefault="001D3ADB" w:rsidP="001D3ADB">
      <w:pPr>
        <w:ind w:left="720"/>
        <w:jc w:val="center"/>
        <w:rPr>
          <w:b/>
        </w:rPr>
      </w:pPr>
      <w:r w:rsidRPr="00D07FBB">
        <w:rPr>
          <w:b/>
        </w:rPr>
        <w:t>Разработка программ дисциплин, междисциплинарных комплексов, профессиональных модулей</w:t>
      </w:r>
    </w:p>
    <w:tbl>
      <w:tblPr>
        <w:tblStyle w:val="a6"/>
        <w:tblW w:w="10173" w:type="dxa"/>
        <w:tblLook w:val="04A0"/>
      </w:tblPr>
      <w:tblGrid>
        <w:gridCol w:w="3284"/>
        <w:gridCol w:w="5046"/>
        <w:gridCol w:w="1843"/>
      </w:tblGrid>
      <w:tr w:rsidR="001D3ADB" w:rsidTr="00D362DD">
        <w:tc>
          <w:tcPr>
            <w:tcW w:w="3284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Канкова</w:t>
            </w:r>
            <w:proofErr w:type="spellEnd"/>
            <w:r w:rsidRPr="001C0DED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5046" w:type="dxa"/>
          </w:tcPr>
          <w:p w:rsidR="001D3ADB" w:rsidRPr="001C0DED" w:rsidRDefault="001D3ADB" w:rsidP="00863DED">
            <w:pPr>
              <w:pStyle w:val="afc"/>
              <w:rPr>
                <w:rFonts w:ascii="Times New Roman" w:hAnsi="Times New Roman"/>
              </w:rPr>
            </w:pPr>
            <w:r w:rsidRPr="001C0DED">
              <w:rPr>
                <w:rFonts w:ascii="Times New Roman" w:hAnsi="Times New Roman"/>
              </w:rPr>
              <w:t>ПМ. 02. МДК 02.01 Сестринская помощь в хирургии</w:t>
            </w:r>
          </w:p>
          <w:p w:rsidR="001D3ADB" w:rsidRPr="001C0DED" w:rsidRDefault="001D3ADB" w:rsidP="00863DED">
            <w:pPr>
              <w:pStyle w:val="afc"/>
              <w:rPr>
                <w:rFonts w:ascii="Times New Roman" w:hAnsi="Times New Roman"/>
              </w:rPr>
            </w:pPr>
            <w:r w:rsidRPr="001C0DED">
              <w:rPr>
                <w:rFonts w:ascii="Times New Roman" w:hAnsi="Times New Roman"/>
              </w:rPr>
              <w:t>Безопасность жизнедеятельности</w:t>
            </w:r>
          </w:p>
          <w:p w:rsidR="001D3ADB" w:rsidRPr="001C0DED" w:rsidRDefault="001D3ADB" w:rsidP="00863DED">
            <w:pPr>
              <w:pStyle w:val="afc"/>
              <w:rPr>
                <w:rFonts w:ascii="Times New Roman" w:hAnsi="Times New Roman"/>
              </w:rPr>
            </w:pPr>
            <w:r w:rsidRPr="001C0DED">
              <w:rPr>
                <w:rFonts w:ascii="Times New Roman" w:hAnsi="Times New Roman"/>
              </w:rPr>
              <w:t xml:space="preserve">МДК 02.03. Лечение пациентов хирургического профиля  </w:t>
            </w:r>
          </w:p>
          <w:p w:rsidR="001D3ADB" w:rsidRPr="001C0DED" w:rsidRDefault="001D3ADB" w:rsidP="00863DED">
            <w:pPr>
              <w:pStyle w:val="afc"/>
              <w:rPr>
                <w:rFonts w:ascii="Times New Roman" w:hAnsi="Times New Roman"/>
              </w:rPr>
            </w:pPr>
            <w:r w:rsidRPr="001C0DED">
              <w:rPr>
                <w:rFonts w:ascii="Times New Roman" w:hAnsi="Times New Roman"/>
              </w:rPr>
              <w:t>МДК 03.02  Медицина катастроф</w:t>
            </w:r>
          </w:p>
        </w:tc>
        <w:tc>
          <w:tcPr>
            <w:tcW w:w="1843" w:type="dxa"/>
          </w:tcPr>
          <w:p w:rsidR="001D3ADB" w:rsidRPr="001C0DED" w:rsidRDefault="001D3ADB" w:rsidP="00D362DD">
            <w:pPr>
              <w:ind w:left="318" w:hanging="318"/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Лечебное дело</w:t>
            </w:r>
          </w:p>
          <w:p w:rsidR="001D3ADB" w:rsidRPr="001C0DED" w:rsidRDefault="001D3ADB" w:rsidP="00863DED">
            <w:pPr>
              <w:jc w:val="center"/>
              <w:rPr>
                <w:sz w:val="22"/>
                <w:szCs w:val="22"/>
              </w:rPr>
            </w:pPr>
          </w:p>
        </w:tc>
      </w:tr>
      <w:tr w:rsidR="001D3ADB" w:rsidTr="00D362DD">
        <w:tc>
          <w:tcPr>
            <w:tcW w:w="3284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5046" w:type="dxa"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 xml:space="preserve">ПМ.04, 07 </w:t>
            </w:r>
            <w:r w:rsidRPr="001C0DED">
              <w:rPr>
                <w:snapToGrid w:val="0"/>
                <w:sz w:val="22"/>
                <w:szCs w:val="22"/>
              </w:rPr>
              <w:t>Выполнение работ по профессии младшая медицинская сестра по уходу за больными.</w:t>
            </w:r>
          </w:p>
        </w:tc>
        <w:tc>
          <w:tcPr>
            <w:tcW w:w="1843" w:type="dxa"/>
          </w:tcPr>
          <w:p w:rsidR="001D3ADB" w:rsidRPr="001C0DED" w:rsidRDefault="001D3ADB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Лечебное дело</w:t>
            </w:r>
          </w:p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</w:p>
        </w:tc>
      </w:tr>
      <w:tr w:rsidR="001D3ADB" w:rsidTr="00D362DD">
        <w:tc>
          <w:tcPr>
            <w:tcW w:w="3284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Данилова М.В.</w:t>
            </w:r>
          </w:p>
        </w:tc>
        <w:tc>
          <w:tcPr>
            <w:tcW w:w="5046" w:type="dxa"/>
          </w:tcPr>
          <w:p w:rsidR="001D3ADB" w:rsidRPr="001C0DED" w:rsidRDefault="001D3ADB" w:rsidP="00863DED">
            <w:pPr>
              <w:pStyle w:val="afc"/>
              <w:rPr>
                <w:rFonts w:ascii="Times New Roman" w:hAnsi="Times New Roman"/>
              </w:rPr>
            </w:pPr>
            <w:r w:rsidRPr="001C0DED">
              <w:rPr>
                <w:rFonts w:ascii="Times New Roman" w:hAnsi="Times New Roman"/>
                <w:snapToGrid w:val="0"/>
              </w:rPr>
              <w:t>ПМ.04.,07 Выполнение работ по профессии младшая медицинская сестра по уходу за больными.</w:t>
            </w:r>
          </w:p>
        </w:tc>
        <w:tc>
          <w:tcPr>
            <w:tcW w:w="1843" w:type="dxa"/>
          </w:tcPr>
          <w:p w:rsidR="001D3ADB" w:rsidRPr="001C0DED" w:rsidRDefault="001D3ADB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Лечебное дело</w:t>
            </w:r>
          </w:p>
          <w:p w:rsidR="001D3ADB" w:rsidRPr="001C0DED" w:rsidRDefault="001D3ADB" w:rsidP="00863DED">
            <w:pPr>
              <w:rPr>
                <w:sz w:val="22"/>
                <w:szCs w:val="22"/>
              </w:rPr>
            </w:pPr>
          </w:p>
        </w:tc>
      </w:tr>
      <w:tr w:rsidR="001D3ADB" w:rsidTr="00D362DD">
        <w:tc>
          <w:tcPr>
            <w:tcW w:w="3284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Порунова</w:t>
            </w:r>
            <w:proofErr w:type="spellEnd"/>
            <w:r w:rsidRPr="001C0DED">
              <w:rPr>
                <w:sz w:val="22"/>
                <w:szCs w:val="22"/>
              </w:rPr>
              <w:t xml:space="preserve"> И.Н</w:t>
            </w:r>
          </w:p>
        </w:tc>
        <w:tc>
          <w:tcPr>
            <w:tcW w:w="5046" w:type="dxa"/>
          </w:tcPr>
          <w:p w:rsidR="001D3ADB" w:rsidRPr="001C0DED" w:rsidRDefault="001D3ADB" w:rsidP="00863DED">
            <w:pPr>
              <w:pStyle w:val="afc"/>
              <w:rPr>
                <w:rFonts w:ascii="Times New Roman" w:hAnsi="Times New Roman"/>
              </w:rPr>
            </w:pPr>
            <w:r w:rsidRPr="001C0DED">
              <w:rPr>
                <w:rFonts w:ascii="Times New Roman" w:hAnsi="Times New Roman"/>
              </w:rPr>
              <w:t>ПМ.05 Медико-социальная деятельность</w:t>
            </w:r>
          </w:p>
          <w:p w:rsidR="001D3ADB" w:rsidRPr="001C0DED" w:rsidRDefault="001D3ADB" w:rsidP="00863DED">
            <w:pPr>
              <w:pStyle w:val="afc"/>
            </w:pPr>
            <w:r w:rsidRPr="001C0DED">
              <w:rPr>
                <w:rFonts w:ascii="Times New Roman" w:hAnsi="Times New Roman"/>
                <w:snapToGrid w:val="0"/>
              </w:rPr>
              <w:t>ПМ.07. Выполнение работ по профессии младшая медицинская сестра по уходу за больными.</w:t>
            </w:r>
          </w:p>
        </w:tc>
        <w:tc>
          <w:tcPr>
            <w:tcW w:w="1843" w:type="dxa"/>
          </w:tcPr>
          <w:p w:rsidR="001D3ADB" w:rsidRPr="001C0DED" w:rsidRDefault="001D3ADB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Лечебное   дело</w:t>
            </w:r>
          </w:p>
        </w:tc>
      </w:tr>
      <w:tr w:rsidR="001D3ADB" w:rsidTr="00D362DD">
        <w:tc>
          <w:tcPr>
            <w:tcW w:w="3284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Леванова</w:t>
            </w:r>
            <w:proofErr w:type="spellEnd"/>
            <w:r w:rsidRPr="001C0DED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5046" w:type="dxa"/>
          </w:tcPr>
          <w:p w:rsidR="001D3ADB" w:rsidRPr="001C0DED" w:rsidRDefault="001D3ADB" w:rsidP="00863DED">
            <w:pPr>
              <w:pStyle w:val="afc"/>
              <w:rPr>
                <w:bCs/>
                <w:bdr w:val="none" w:sz="0" w:space="0" w:color="auto" w:frame="1"/>
              </w:rPr>
            </w:pPr>
            <w:r w:rsidRPr="001C0DED">
              <w:rPr>
                <w:rFonts w:ascii="Times New Roman" w:hAnsi="Times New Roman"/>
                <w:snapToGrid w:val="0"/>
              </w:rPr>
              <w:t>ПМ.04, 07 Выполнение работ по профессии младшая медицинская сестра по уходу за больными.</w:t>
            </w:r>
            <w:r w:rsidRPr="001C0DED">
              <w:rPr>
                <w:bCs/>
                <w:bdr w:val="none" w:sz="0" w:space="0" w:color="auto" w:frame="1"/>
              </w:rPr>
              <w:t xml:space="preserve"> </w:t>
            </w:r>
          </w:p>
          <w:p w:rsidR="001D3ADB" w:rsidRPr="001C0DED" w:rsidRDefault="001D3ADB" w:rsidP="00863DED">
            <w:pPr>
              <w:pStyle w:val="afc"/>
              <w:rPr>
                <w:rFonts w:ascii="Times New Roman" w:hAnsi="Times New Roman"/>
                <w:bCs/>
                <w:bdr w:val="none" w:sz="0" w:space="0" w:color="auto" w:frame="1"/>
              </w:rPr>
            </w:pPr>
            <w:r w:rsidRPr="001C0DED">
              <w:rPr>
                <w:rFonts w:ascii="Times New Roman" w:hAnsi="Times New Roman"/>
                <w:bCs/>
                <w:bdr w:val="none" w:sz="0" w:space="0" w:color="auto" w:frame="1"/>
              </w:rPr>
              <w:t>ПМ.02.Лечение пациентов терапевтического профиля</w:t>
            </w:r>
          </w:p>
        </w:tc>
        <w:tc>
          <w:tcPr>
            <w:tcW w:w="1843" w:type="dxa"/>
          </w:tcPr>
          <w:p w:rsidR="001D3ADB" w:rsidRPr="001C0DED" w:rsidRDefault="001D3ADB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Лечебное   дело</w:t>
            </w:r>
          </w:p>
        </w:tc>
      </w:tr>
    </w:tbl>
    <w:p w:rsidR="00B058FE" w:rsidRDefault="00B058FE" w:rsidP="00D362DD">
      <w:pPr>
        <w:jc w:val="center"/>
        <w:rPr>
          <w:b/>
        </w:rPr>
      </w:pPr>
    </w:p>
    <w:p w:rsidR="00B058FE" w:rsidRDefault="00B058FE" w:rsidP="00D362DD">
      <w:pPr>
        <w:jc w:val="center"/>
        <w:rPr>
          <w:b/>
        </w:rPr>
      </w:pPr>
    </w:p>
    <w:p w:rsidR="001D3ADB" w:rsidRDefault="001D3ADB" w:rsidP="00D362DD">
      <w:pPr>
        <w:jc w:val="center"/>
        <w:rPr>
          <w:b/>
        </w:rPr>
      </w:pPr>
      <w:r w:rsidRPr="00D07FBB">
        <w:rPr>
          <w:b/>
        </w:rPr>
        <w:lastRenderedPageBreak/>
        <w:t>Разработка (коррекция) материалов для промежуточной аттестации студентов</w:t>
      </w:r>
    </w:p>
    <w:p w:rsidR="001D3ADB" w:rsidRDefault="001D3ADB" w:rsidP="001D3ADB">
      <w:pPr>
        <w:ind w:left="720"/>
        <w:rPr>
          <w:b/>
        </w:rPr>
      </w:pPr>
    </w:p>
    <w:tbl>
      <w:tblPr>
        <w:tblStyle w:val="a6"/>
        <w:tblW w:w="9747" w:type="dxa"/>
        <w:tblLook w:val="04A0"/>
      </w:tblPr>
      <w:tblGrid>
        <w:gridCol w:w="2235"/>
        <w:gridCol w:w="5386"/>
        <w:gridCol w:w="2126"/>
      </w:tblGrid>
      <w:tr w:rsidR="001D3ADB" w:rsidTr="00D362DD">
        <w:tc>
          <w:tcPr>
            <w:tcW w:w="2235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Леванова</w:t>
            </w:r>
            <w:proofErr w:type="spellEnd"/>
            <w:r w:rsidRPr="001C0DED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5386" w:type="dxa"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 xml:space="preserve"> ПМ. 04. ПМ.07 Выполнение работ по профессии младшая медицинская сестра по уходу за больными»</w:t>
            </w:r>
          </w:p>
          <w:p w:rsidR="001D3ADB" w:rsidRPr="001C0DED" w:rsidRDefault="001D3ADB" w:rsidP="00863DED">
            <w:pPr>
              <w:rPr>
                <w:bCs/>
                <w:sz w:val="22"/>
                <w:szCs w:val="22"/>
              </w:rPr>
            </w:pPr>
            <w:r w:rsidRPr="001C0DED">
              <w:rPr>
                <w:bCs/>
                <w:sz w:val="22"/>
                <w:szCs w:val="22"/>
              </w:rPr>
              <w:t xml:space="preserve">МДК.02.04 Лечение пациентов детского профиля </w:t>
            </w:r>
            <w:proofErr w:type="gramStart"/>
            <w:r w:rsidRPr="001C0DED">
              <w:rPr>
                <w:bCs/>
                <w:sz w:val="22"/>
                <w:szCs w:val="22"/>
              </w:rPr>
              <w:t>–э</w:t>
            </w:r>
            <w:proofErr w:type="gramEnd"/>
            <w:r w:rsidRPr="001C0DED">
              <w:rPr>
                <w:bCs/>
                <w:sz w:val="22"/>
                <w:szCs w:val="22"/>
              </w:rPr>
              <w:t>кзамен;</w:t>
            </w:r>
          </w:p>
          <w:p w:rsidR="001D3ADB" w:rsidRPr="001C0DED" w:rsidRDefault="001D3ADB" w:rsidP="00863DED">
            <w:pPr>
              <w:rPr>
                <w:bCs/>
                <w:sz w:val="22"/>
                <w:szCs w:val="22"/>
              </w:rPr>
            </w:pPr>
            <w:r w:rsidRPr="001C0DED">
              <w:rPr>
                <w:bCs/>
                <w:sz w:val="22"/>
                <w:szCs w:val="22"/>
              </w:rPr>
              <w:t xml:space="preserve">ПМ.03 Неотложная медицинская помощь на догоспитальном этапе – </w:t>
            </w:r>
            <w:proofErr w:type="gramStart"/>
            <w:r w:rsidRPr="001C0DED">
              <w:rPr>
                <w:bCs/>
                <w:sz w:val="22"/>
                <w:szCs w:val="22"/>
              </w:rPr>
              <w:t>ЭК</w:t>
            </w:r>
            <w:proofErr w:type="gramEnd"/>
          </w:p>
          <w:p w:rsidR="001D3ADB" w:rsidRPr="001C0DED" w:rsidRDefault="001D3ADB" w:rsidP="00863DED">
            <w:pPr>
              <w:rPr>
                <w:bCs/>
                <w:sz w:val="22"/>
                <w:szCs w:val="22"/>
              </w:rPr>
            </w:pPr>
            <w:r w:rsidRPr="001C0DED">
              <w:rPr>
                <w:bCs/>
                <w:sz w:val="22"/>
                <w:szCs w:val="22"/>
              </w:rPr>
              <w:t>ПМ.01 Пропедевтика клинических дисциплин – Э</w:t>
            </w:r>
          </w:p>
          <w:p w:rsidR="001D3ADB" w:rsidRPr="001C0DED" w:rsidRDefault="001D3ADB" w:rsidP="00863DED">
            <w:pPr>
              <w:rPr>
                <w:bCs/>
                <w:sz w:val="22"/>
                <w:szCs w:val="22"/>
              </w:rPr>
            </w:pPr>
            <w:r w:rsidRPr="001C0DED">
              <w:rPr>
                <w:bCs/>
                <w:sz w:val="22"/>
                <w:szCs w:val="22"/>
              </w:rPr>
              <w:t>МДК02.04 Лечение пациентов детского возраста – ДЗ</w:t>
            </w:r>
          </w:p>
          <w:p w:rsidR="001D3ADB" w:rsidRPr="001C0DED" w:rsidRDefault="001D3ADB" w:rsidP="00863DED">
            <w:pPr>
              <w:rPr>
                <w:bCs/>
                <w:sz w:val="22"/>
                <w:szCs w:val="22"/>
              </w:rPr>
            </w:pPr>
            <w:r w:rsidRPr="001C0DED">
              <w:rPr>
                <w:bCs/>
                <w:sz w:val="22"/>
                <w:szCs w:val="22"/>
              </w:rPr>
              <w:t xml:space="preserve">МДК.01.01 Пропедевтика клинических дисциплин </w:t>
            </w:r>
            <w:proofErr w:type="gramStart"/>
            <w:r w:rsidRPr="001C0DED">
              <w:rPr>
                <w:bCs/>
                <w:sz w:val="22"/>
                <w:szCs w:val="22"/>
              </w:rPr>
              <w:t>–Д</w:t>
            </w:r>
            <w:proofErr w:type="gramEnd"/>
            <w:r w:rsidRPr="001C0DED">
              <w:rPr>
                <w:bCs/>
                <w:sz w:val="22"/>
                <w:szCs w:val="22"/>
              </w:rPr>
              <w:t>З</w:t>
            </w:r>
          </w:p>
          <w:p w:rsidR="001D3ADB" w:rsidRPr="001C0DED" w:rsidRDefault="001D3ADB" w:rsidP="00863DED">
            <w:pPr>
              <w:rPr>
                <w:bCs/>
                <w:sz w:val="22"/>
                <w:szCs w:val="22"/>
              </w:rPr>
            </w:pPr>
            <w:r w:rsidRPr="001C0DED">
              <w:rPr>
                <w:bCs/>
                <w:sz w:val="22"/>
                <w:szCs w:val="22"/>
              </w:rPr>
              <w:t xml:space="preserve">МДК.02.01 Лечение пациентов дерматовенерологического профиля </w:t>
            </w:r>
            <w:proofErr w:type="gramStart"/>
            <w:r w:rsidRPr="001C0DED">
              <w:rPr>
                <w:bCs/>
                <w:sz w:val="22"/>
                <w:szCs w:val="22"/>
              </w:rPr>
              <w:t>–Д</w:t>
            </w:r>
            <w:proofErr w:type="gramEnd"/>
            <w:r w:rsidRPr="001C0DED">
              <w:rPr>
                <w:bCs/>
                <w:sz w:val="22"/>
                <w:szCs w:val="22"/>
              </w:rPr>
              <w:t>З</w:t>
            </w:r>
          </w:p>
          <w:p w:rsidR="001D3ADB" w:rsidRPr="001C0DED" w:rsidRDefault="001D3ADB" w:rsidP="00863DED">
            <w:pPr>
              <w:rPr>
                <w:bCs/>
                <w:sz w:val="22"/>
                <w:szCs w:val="22"/>
              </w:rPr>
            </w:pPr>
            <w:r w:rsidRPr="001C0DED">
              <w:rPr>
                <w:bCs/>
                <w:sz w:val="22"/>
                <w:szCs w:val="22"/>
              </w:rPr>
              <w:t>МДК.02.01 Лечение пациентов психоневрологического профиля – ДЗ</w:t>
            </w:r>
          </w:p>
          <w:p w:rsidR="001D3ADB" w:rsidRPr="001C0DED" w:rsidRDefault="001D3ADB" w:rsidP="00863DED">
            <w:pPr>
              <w:rPr>
                <w:bCs/>
                <w:sz w:val="22"/>
                <w:szCs w:val="22"/>
              </w:rPr>
            </w:pPr>
            <w:r w:rsidRPr="001C0DED">
              <w:rPr>
                <w:bCs/>
                <w:sz w:val="22"/>
                <w:szCs w:val="22"/>
              </w:rPr>
              <w:t>ПМ.06 Организационно-аналитическая деятельность</w:t>
            </w:r>
          </w:p>
        </w:tc>
        <w:tc>
          <w:tcPr>
            <w:tcW w:w="2126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Лечебное дело</w:t>
            </w:r>
          </w:p>
          <w:p w:rsidR="001D3ADB" w:rsidRDefault="001D3ADB" w:rsidP="00863DED">
            <w:pPr>
              <w:snapToGrid w:val="0"/>
              <w:rPr>
                <w:sz w:val="22"/>
                <w:szCs w:val="22"/>
              </w:rPr>
            </w:pPr>
          </w:p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</w:p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</w:p>
        </w:tc>
      </w:tr>
      <w:tr w:rsidR="001D3ADB" w:rsidTr="00D362DD">
        <w:tc>
          <w:tcPr>
            <w:tcW w:w="2235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Порунова</w:t>
            </w:r>
            <w:proofErr w:type="spellEnd"/>
            <w:r w:rsidRPr="001C0DED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5386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ПМ.05 Медико-социальная деятельность</w:t>
            </w:r>
          </w:p>
        </w:tc>
        <w:tc>
          <w:tcPr>
            <w:tcW w:w="2126" w:type="dxa"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Лечебное дело</w:t>
            </w:r>
          </w:p>
        </w:tc>
      </w:tr>
      <w:tr w:rsidR="001D3ADB" w:rsidTr="00D362DD">
        <w:tc>
          <w:tcPr>
            <w:tcW w:w="2235" w:type="dxa"/>
          </w:tcPr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1C0DED">
              <w:rPr>
                <w:sz w:val="22"/>
                <w:szCs w:val="22"/>
              </w:rPr>
              <w:t>Канкова</w:t>
            </w:r>
            <w:proofErr w:type="spellEnd"/>
            <w:r w:rsidRPr="001C0DED">
              <w:rPr>
                <w:sz w:val="22"/>
                <w:szCs w:val="22"/>
              </w:rPr>
              <w:t xml:space="preserve"> С.И.</w:t>
            </w:r>
          </w:p>
          <w:p w:rsidR="001D3ADB" w:rsidRPr="001C0DED" w:rsidRDefault="001D3ADB" w:rsidP="00863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ПМ.02 МДК. 02.03. Лечение п</w:t>
            </w:r>
            <w:r>
              <w:rPr>
                <w:sz w:val="22"/>
                <w:szCs w:val="22"/>
              </w:rPr>
              <w:t>ациентов хирургического профиля</w:t>
            </w:r>
          </w:p>
        </w:tc>
        <w:tc>
          <w:tcPr>
            <w:tcW w:w="2126" w:type="dxa"/>
          </w:tcPr>
          <w:p w:rsidR="001D3ADB" w:rsidRPr="001C0DED" w:rsidRDefault="001D3ADB" w:rsidP="00863DED">
            <w:pPr>
              <w:rPr>
                <w:sz w:val="22"/>
                <w:szCs w:val="22"/>
              </w:rPr>
            </w:pPr>
            <w:r w:rsidRPr="001C0DED">
              <w:rPr>
                <w:sz w:val="22"/>
                <w:szCs w:val="22"/>
              </w:rPr>
              <w:t>Лечебное дело</w:t>
            </w:r>
          </w:p>
          <w:p w:rsidR="001D3ADB" w:rsidRPr="001C0DED" w:rsidRDefault="001D3ADB" w:rsidP="00863DED">
            <w:pPr>
              <w:rPr>
                <w:sz w:val="22"/>
                <w:szCs w:val="22"/>
              </w:rPr>
            </w:pPr>
          </w:p>
        </w:tc>
      </w:tr>
    </w:tbl>
    <w:p w:rsidR="001D3ADB" w:rsidRDefault="001D3ADB" w:rsidP="001D3ADB">
      <w:pPr>
        <w:rPr>
          <w:b/>
        </w:rPr>
      </w:pPr>
    </w:p>
    <w:p w:rsidR="001D3ADB" w:rsidRDefault="001D3ADB" w:rsidP="00D362DD">
      <w:pPr>
        <w:ind w:left="720"/>
        <w:jc w:val="center"/>
        <w:rPr>
          <w:b/>
        </w:rPr>
      </w:pPr>
      <w:r w:rsidRPr="00D07FBB">
        <w:rPr>
          <w:b/>
        </w:rPr>
        <w:t>Разработка дидактических материалов к урокам</w:t>
      </w:r>
    </w:p>
    <w:p w:rsidR="00D362DD" w:rsidRDefault="00D362DD" w:rsidP="00D362DD">
      <w:pPr>
        <w:ind w:left="720"/>
        <w:jc w:val="center"/>
        <w:rPr>
          <w:b/>
        </w:rPr>
      </w:pPr>
    </w:p>
    <w:tbl>
      <w:tblPr>
        <w:tblStyle w:val="a6"/>
        <w:tblW w:w="9747" w:type="dxa"/>
        <w:tblLook w:val="04A0"/>
      </w:tblPr>
      <w:tblGrid>
        <w:gridCol w:w="2235"/>
        <w:gridCol w:w="5386"/>
        <w:gridCol w:w="2126"/>
      </w:tblGrid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Солдаткина  В.С.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 01. Профилактическая деятельность</w:t>
            </w:r>
          </w:p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 04.01. «Профилактика заболеваний и санитарно-гигиеническое образование населения».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Порунова</w:t>
            </w:r>
            <w:proofErr w:type="spellEnd"/>
            <w:r w:rsidRPr="005A3E11">
              <w:rPr>
                <w:sz w:val="22"/>
                <w:szCs w:val="22"/>
              </w:rPr>
              <w:t xml:space="preserve"> И.Н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ПМ.05 Медико-социальная деятельность</w:t>
            </w:r>
          </w:p>
          <w:p w:rsidR="00D362DD" w:rsidRPr="005A3E11" w:rsidRDefault="009E688E" w:rsidP="00863DED">
            <w:pPr>
              <w:pStyle w:val="afc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Тема 1.4. </w:t>
            </w:r>
            <w:proofErr w:type="spellStart"/>
            <w:proofErr w:type="gramStart"/>
            <w:r>
              <w:rPr>
                <w:rFonts w:ascii="Times New Roman" w:hAnsi="Times New Roman"/>
              </w:rPr>
              <w:t>Санаторно</w:t>
            </w:r>
            <w:proofErr w:type="spellEnd"/>
            <w:r>
              <w:rPr>
                <w:rFonts w:ascii="Times New Roman" w:hAnsi="Times New Roman"/>
              </w:rPr>
              <w:t>-</w:t>
            </w:r>
            <w:r w:rsidR="00D362DD" w:rsidRPr="005A3E11">
              <w:rPr>
                <w:rFonts w:ascii="Times New Roman" w:hAnsi="Times New Roman"/>
              </w:rPr>
              <w:t xml:space="preserve"> курортное</w:t>
            </w:r>
            <w:proofErr w:type="gramEnd"/>
            <w:r w:rsidR="00D362DD" w:rsidRPr="005A3E11">
              <w:rPr>
                <w:rFonts w:ascii="Times New Roman" w:hAnsi="Times New Roman"/>
              </w:rPr>
              <w:t xml:space="preserve"> лечение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Тема 1.5.1. Психосоциальная реабилитация. Основы психологической реабилитации.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 xml:space="preserve">Тема 1.5.2. Психосоциальная реабилитация. Основы психологической реабилитации. 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ПМ.02 МДК. 02.03. Лечение пациентов хирургического профиля,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 xml:space="preserve"> Обновлены билеты для текущих зачетов по темам: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  <w:b/>
              </w:rPr>
            </w:pPr>
            <w:r w:rsidRPr="005A3E11">
              <w:rPr>
                <w:rFonts w:ascii="Times New Roman" w:hAnsi="Times New Roman"/>
              </w:rPr>
              <w:t>- Профилактика хирургической инфекции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-Гемостаз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- Десмургия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- Основы трансфузиологии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- Раны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 07 Выполнение работ по профессии младшая медицинская сестра по уходу за больными</w:t>
            </w:r>
          </w:p>
          <w:p w:rsidR="00D362DD" w:rsidRPr="005A3E11" w:rsidRDefault="00D362D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МДК.02.01Лечение пациентов терапевтического профиля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</w:tbl>
    <w:p w:rsidR="001D3ADB" w:rsidRDefault="001D3ADB" w:rsidP="00D362DD">
      <w:pPr>
        <w:rPr>
          <w:b/>
        </w:rPr>
      </w:pPr>
    </w:p>
    <w:p w:rsidR="001D3ADB" w:rsidRDefault="00D362DD" w:rsidP="00D362DD">
      <w:pPr>
        <w:ind w:left="720"/>
        <w:jc w:val="center"/>
        <w:rPr>
          <w:b/>
        </w:rPr>
      </w:pPr>
      <w:r w:rsidRPr="00D07FBB">
        <w:rPr>
          <w:b/>
        </w:rPr>
        <w:t xml:space="preserve">Разработка </w:t>
      </w:r>
      <w:proofErr w:type="spellStart"/>
      <w:r w:rsidRPr="00D07FBB">
        <w:rPr>
          <w:b/>
        </w:rPr>
        <w:t>КИМов</w:t>
      </w:r>
      <w:proofErr w:type="spellEnd"/>
      <w:r w:rsidRPr="00D07FBB">
        <w:rPr>
          <w:b/>
        </w:rPr>
        <w:t xml:space="preserve"> и </w:t>
      </w:r>
      <w:proofErr w:type="spellStart"/>
      <w:r w:rsidRPr="00D07FBB">
        <w:rPr>
          <w:b/>
        </w:rPr>
        <w:t>КОСов</w:t>
      </w:r>
      <w:proofErr w:type="spellEnd"/>
    </w:p>
    <w:p w:rsidR="00D362DD" w:rsidRDefault="00D362DD" w:rsidP="00D362DD">
      <w:pPr>
        <w:ind w:left="720"/>
        <w:jc w:val="center"/>
        <w:rPr>
          <w:b/>
        </w:rPr>
      </w:pPr>
    </w:p>
    <w:tbl>
      <w:tblPr>
        <w:tblStyle w:val="a6"/>
        <w:tblW w:w="9747" w:type="dxa"/>
        <w:tblLook w:val="04A0"/>
      </w:tblPr>
      <w:tblGrid>
        <w:gridCol w:w="2235"/>
        <w:gridCol w:w="5386"/>
        <w:gridCol w:w="2126"/>
      </w:tblGrid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ПМ.02 МДК. 02.03. Лечение пациентов хирургического профиля</w:t>
            </w:r>
          </w:p>
          <w:p w:rsidR="00D362DD" w:rsidRPr="005A3E11" w:rsidRDefault="00D362DD" w:rsidP="00863DED">
            <w:pPr>
              <w:jc w:val="both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Разработан сборник заданий для самостоятельной работы студентов по СП в хирургии, лечение пациентов хирургического профиля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 04. ПМ.07 Выполнение работ по профессии младшая медицинская сестра по уходу за больными»</w:t>
            </w:r>
          </w:p>
          <w:p w:rsidR="00D362DD" w:rsidRPr="005A3E11" w:rsidRDefault="00D362DD" w:rsidP="00863DED">
            <w:pPr>
              <w:rPr>
                <w:bCs/>
                <w:sz w:val="22"/>
                <w:szCs w:val="22"/>
              </w:rPr>
            </w:pPr>
            <w:r w:rsidRPr="005A3E11">
              <w:rPr>
                <w:bCs/>
                <w:sz w:val="22"/>
                <w:szCs w:val="22"/>
              </w:rPr>
              <w:t xml:space="preserve">МДК.02.04 Лечение пациентов детского профиля </w:t>
            </w:r>
            <w:proofErr w:type="gramStart"/>
            <w:r w:rsidRPr="005A3E11">
              <w:rPr>
                <w:bCs/>
                <w:sz w:val="22"/>
                <w:szCs w:val="22"/>
              </w:rPr>
              <w:t>–э</w:t>
            </w:r>
            <w:proofErr w:type="gramEnd"/>
            <w:r w:rsidRPr="005A3E11">
              <w:rPr>
                <w:bCs/>
                <w:sz w:val="22"/>
                <w:szCs w:val="22"/>
              </w:rPr>
              <w:t>кзамен;</w:t>
            </w:r>
          </w:p>
          <w:p w:rsidR="00D362DD" w:rsidRPr="005A3E11" w:rsidRDefault="00D362DD" w:rsidP="00863DED">
            <w:pPr>
              <w:rPr>
                <w:bCs/>
                <w:sz w:val="22"/>
                <w:szCs w:val="22"/>
              </w:rPr>
            </w:pPr>
            <w:r w:rsidRPr="005A3E11">
              <w:rPr>
                <w:bCs/>
                <w:sz w:val="22"/>
                <w:szCs w:val="22"/>
              </w:rPr>
              <w:lastRenderedPageBreak/>
              <w:t xml:space="preserve">ПМ.03 Неотложная медицинская помощь на догоспитальном этапе – </w:t>
            </w:r>
            <w:proofErr w:type="gramStart"/>
            <w:r w:rsidRPr="005A3E11">
              <w:rPr>
                <w:bCs/>
                <w:sz w:val="22"/>
                <w:szCs w:val="22"/>
              </w:rPr>
              <w:t>ЭК</w:t>
            </w:r>
            <w:proofErr w:type="gramEnd"/>
          </w:p>
          <w:p w:rsidR="00D362DD" w:rsidRPr="005A3E11" w:rsidRDefault="00D362DD" w:rsidP="00863DED">
            <w:pPr>
              <w:rPr>
                <w:bCs/>
                <w:sz w:val="22"/>
                <w:szCs w:val="22"/>
              </w:rPr>
            </w:pPr>
            <w:r w:rsidRPr="005A3E11">
              <w:rPr>
                <w:bCs/>
                <w:sz w:val="22"/>
                <w:szCs w:val="22"/>
              </w:rPr>
              <w:t>ПМ.01 Пропедевтика клинических дисциплин – Э</w:t>
            </w:r>
          </w:p>
          <w:p w:rsidR="00D362DD" w:rsidRPr="005A3E11" w:rsidRDefault="00D362DD" w:rsidP="00863DED">
            <w:pPr>
              <w:rPr>
                <w:bCs/>
                <w:sz w:val="22"/>
                <w:szCs w:val="22"/>
              </w:rPr>
            </w:pPr>
            <w:r w:rsidRPr="005A3E11">
              <w:rPr>
                <w:bCs/>
                <w:sz w:val="22"/>
                <w:szCs w:val="22"/>
              </w:rPr>
              <w:t>МДК02.04 Лечение пациентов детского возраста – ДЗ</w:t>
            </w:r>
          </w:p>
          <w:p w:rsidR="00D362DD" w:rsidRPr="005A3E11" w:rsidRDefault="00D362DD" w:rsidP="00863DED">
            <w:pPr>
              <w:rPr>
                <w:bCs/>
                <w:sz w:val="22"/>
                <w:szCs w:val="22"/>
              </w:rPr>
            </w:pPr>
            <w:r w:rsidRPr="005A3E11">
              <w:rPr>
                <w:bCs/>
                <w:sz w:val="22"/>
                <w:szCs w:val="22"/>
              </w:rPr>
              <w:t xml:space="preserve">МДК.01.01 Пропедевтика клинических дисциплин </w:t>
            </w:r>
            <w:proofErr w:type="gramStart"/>
            <w:r w:rsidRPr="005A3E11">
              <w:rPr>
                <w:bCs/>
                <w:sz w:val="22"/>
                <w:szCs w:val="22"/>
              </w:rPr>
              <w:t>–Д</w:t>
            </w:r>
            <w:proofErr w:type="gramEnd"/>
            <w:r w:rsidRPr="005A3E11">
              <w:rPr>
                <w:bCs/>
                <w:sz w:val="22"/>
                <w:szCs w:val="22"/>
              </w:rPr>
              <w:t>З</w:t>
            </w:r>
          </w:p>
          <w:p w:rsidR="00D362DD" w:rsidRPr="005A3E11" w:rsidRDefault="00D362DD" w:rsidP="00863DED">
            <w:pPr>
              <w:rPr>
                <w:bCs/>
                <w:sz w:val="22"/>
                <w:szCs w:val="22"/>
              </w:rPr>
            </w:pPr>
            <w:r w:rsidRPr="005A3E11">
              <w:rPr>
                <w:bCs/>
                <w:sz w:val="22"/>
                <w:szCs w:val="22"/>
              </w:rPr>
              <w:t xml:space="preserve">МДК.02.01 Лечение пациентов дерматовенерологического профиля </w:t>
            </w:r>
            <w:proofErr w:type="gramStart"/>
            <w:r w:rsidRPr="005A3E11">
              <w:rPr>
                <w:bCs/>
                <w:sz w:val="22"/>
                <w:szCs w:val="22"/>
              </w:rPr>
              <w:t>–Д</w:t>
            </w:r>
            <w:proofErr w:type="gramEnd"/>
            <w:r w:rsidRPr="005A3E11">
              <w:rPr>
                <w:bCs/>
                <w:sz w:val="22"/>
                <w:szCs w:val="22"/>
              </w:rPr>
              <w:t>З</w:t>
            </w:r>
          </w:p>
          <w:p w:rsidR="00D362DD" w:rsidRPr="005A3E11" w:rsidRDefault="00D362DD" w:rsidP="00863DED">
            <w:pPr>
              <w:rPr>
                <w:bCs/>
                <w:sz w:val="22"/>
                <w:szCs w:val="22"/>
              </w:rPr>
            </w:pPr>
            <w:r w:rsidRPr="005A3E11">
              <w:rPr>
                <w:bCs/>
                <w:sz w:val="22"/>
                <w:szCs w:val="22"/>
              </w:rPr>
              <w:t>МДК.02.01 Лечение пациентов психоневрологического профиля – ДЗ</w:t>
            </w:r>
          </w:p>
          <w:p w:rsidR="00D362DD" w:rsidRPr="00D362DD" w:rsidRDefault="00D362DD" w:rsidP="00D362DD">
            <w:pPr>
              <w:rPr>
                <w:bCs/>
                <w:sz w:val="22"/>
                <w:szCs w:val="22"/>
              </w:rPr>
            </w:pPr>
            <w:r w:rsidRPr="005A3E11">
              <w:rPr>
                <w:bCs/>
                <w:sz w:val="22"/>
                <w:szCs w:val="22"/>
              </w:rPr>
              <w:t>ПМ.06 Организационно-аналитическая деятельность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lastRenderedPageBreak/>
              <w:t>Лечебное дело</w:t>
            </w: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lastRenderedPageBreak/>
              <w:t>Порунова</w:t>
            </w:r>
            <w:proofErr w:type="spellEnd"/>
            <w:r w:rsidRPr="005A3E11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ПМ.05 Медико-социальная деятельность</w:t>
            </w:r>
          </w:p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ПМ.02 Лечение пациентов терапевтического профиля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 01. Профилактическая деятельность</w:t>
            </w:r>
          </w:p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 04.01. «Профилактика заболеваний и санитарно-гигиеническое образование населения».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</w:tbl>
    <w:p w:rsidR="00D362DD" w:rsidRDefault="00D362DD" w:rsidP="00D362DD">
      <w:pPr>
        <w:rPr>
          <w:b/>
        </w:rPr>
      </w:pPr>
    </w:p>
    <w:p w:rsidR="00D362DD" w:rsidRDefault="00D362DD" w:rsidP="00D362DD">
      <w:pPr>
        <w:jc w:val="center"/>
        <w:rPr>
          <w:b/>
        </w:rPr>
      </w:pPr>
      <w:r w:rsidRPr="00D07FBB">
        <w:rPr>
          <w:b/>
        </w:rPr>
        <w:t xml:space="preserve">Создание </w:t>
      </w:r>
      <w:proofErr w:type="spellStart"/>
      <w:r w:rsidRPr="00D07FBB">
        <w:rPr>
          <w:b/>
        </w:rPr>
        <w:t>мультимедийных</w:t>
      </w:r>
      <w:proofErr w:type="spellEnd"/>
      <w:r w:rsidRPr="00D07FBB">
        <w:rPr>
          <w:b/>
        </w:rPr>
        <w:t xml:space="preserve"> презентаций учебных занятий</w:t>
      </w:r>
    </w:p>
    <w:p w:rsidR="00D362DD" w:rsidRDefault="00D362DD" w:rsidP="00D362DD">
      <w:pPr>
        <w:jc w:val="center"/>
        <w:rPr>
          <w:b/>
        </w:rPr>
      </w:pPr>
    </w:p>
    <w:tbl>
      <w:tblPr>
        <w:tblStyle w:val="a6"/>
        <w:tblW w:w="9747" w:type="dxa"/>
        <w:tblLook w:val="04A0"/>
      </w:tblPr>
      <w:tblGrid>
        <w:gridCol w:w="2235"/>
        <w:gridCol w:w="5386"/>
        <w:gridCol w:w="2126"/>
      </w:tblGrid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="009655D4"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ПМ.02 МДК. 02.03. Лечение пациентов хирургического профиля.</w:t>
            </w:r>
          </w:p>
          <w:p w:rsidR="00D362DD" w:rsidRPr="005A3E11" w:rsidRDefault="00D362D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Коррекция Сборника презентаций по дисциплинам: БЖД, Хирургия, медицина катастроф.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  <w:p w:rsidR="00D362DD" w:rsidRPr="005A3E11" w:rsidRDefault="00D362DD" w:rsidP="00863DED">
            <w:pPr>
              <w:rPr>
                <w:sz w:val="22"/>
                <w:szCs w:val="22"/>
              </w:rPr>
            </w:pP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Порунова</w:t>
            </w:r>
            <w:proofErr w:type="spellEnd"/>
            <w:r w:rsidR="009655D4" w:rsidRPr="005A3E11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ПМ.05 Медико-социальная деятельность</w:t>
            </w:r>
          </w:p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ПМ.02 Лечение пациентов терапевтического профиля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ПМ.04. 07 Младшая медицинская сестра по уходу за больными.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ПМ.02 Лечение па</w:t>
            </w:r>
            <w:r>
              <w:rPr>
                <w:rFonts w:ascii="Times New Roman" w:hAnsi="Times New Roman"/>
              </w:rPr>
              <w:t>циентов терапевтического профи</w:t>
            </w:r>
            <w:r w:rsidRPr="005A3E11">
              <w:rPr>
                <w:rFonts w:ascii="Times New Roman" w:hAnsi="Times New Roman"/>
              </w:rPr>
              <w:t>ля.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</w:tbl>
    <w:p w:rsidR="00D362DD" w:rsidRDefault="00D362DD" w:rsidP="00D362DD">
      <w:pPr>
        <w:rPr>
          <w:b/>
        </w:rPr>
      </w:pPr>
    </w:p>
    <w:p w:rsidR="00D362DD" w:rsidRDefault="00D362DD" w:rsidP="00D362DD">
      <w:pPr>
        <w:jc w:val="center"/>
        <w:rPr>
          <w:b/>
        </w:rPr>
      </w:pPr>
      <w:r w:rsidRPr="00D07FBB">
        <w:rPr>
          <w:b/>
        </w:rPr>
        <w:t>Разработка методического обеспечения дисциплин, междисциплинарных комплексов, профессиональных модулей для самостоятельной работы студентов</w:t>
      </w:r>
    </w:p>
    <w:p w:rsidR="00D362DD" w:rsidRDefault="00D362DD" w:rsidP="00D362DD">
      <w:pPr>
        <w:ind w:left="720"/>
        <w:jc w:val="center"/>
        <w:rPr>
          <w:b/>
        </w:rPr>
      </w:pPr>
    </w:p>
    <w:tbl>
      <w:tblPr>
        <w:tblStyle w:val="a6"/>
        <w:tblW w:w="9747" w:type="dxa"/>
        <w:tblLook w:val="04A0"/>
      </w:tblPr>
      <w:tblGrid>
        <w:gridCol w:w="2235"/>
        <w:gridCol w:w="5386"/>
        <w:gridCol w:w="2126"/>
      </w:tblGrid>
      <w:tr w:rsidR="00D362DD" w:rsidTr="00D362DD">
        <w:tc>
          <w:tcPr>
            <w:tcW w:w="2235" w:type="dxa"/>
          </w:tcPr>
          <w:p w:rsidR="00D362DD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Pr="005A3E11">
              <w:rPr>
                <w:sz w:val="22"/>
                <w:szCs w:val="22"/>
              </w:rPr>
              <w:t xml:space="preserve"> С.И.</w:t>
            </w:r>
          </w:p>
          <w:p w:rsidR="00D362DD" w:rsidRDefault="00D362DD" w:rsidP="00863DED">
            <w:pPr>
              <w:snapToGrid w:val="0"/>
              <w:rPr>
                <w:sz w:val="22"/>
                <w:szCs w:val="22"/>
              </w:rPr>
            </w:pPr>
          </w:p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</w:p>
        </w:tc>
        <w:tc>
          <w:tcPr>
            <w:tcW w:w="5386" w:type="dxa"/>
          </w:tcPr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ПМ.02 Лечение пациентов хирургического профиля (учебная практика)</w:t>
            </w:r>
          </w:p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ПМ. 03 Медицина катастроф (учебная практика)</w:t>
            </w:r>
          </w:p>
          <w:p w:rsidR="00D362DD" w:rsidRPr="005A3E11" w:rsidRDefault="00D362DD" w:rsidP="00863DED">
            <w:pPr>
              <w:pStyle w:val="afc"/>
            </w:pPr>
            <w:r w:rsidRPr="005A3E11">
              <w:rPr>
                <w:rFonts w:ascii="Times New Roman" w:hAnsi="Times New Roman"/>
              </w:rPr>
              <w:t>Разработка пособия «Основы трансфузиологии»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  <w:p w:rsidR="00D362DD" w:rsidRPr="005A3E11" w:rsidRDefault="00D362DD" w:rsidP="00863DED">
            <w:pPr>
              <w:rPr>
                <w:sz w:val="22"/>
                <w:szCs w:val="22"/>
              </w:rPr>
            </w:pP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 xml:space="preserve">ПМ.04,.07 «Выполнение работ по профессии младшая медицинская сестра по уходу за больным (Решение проблем пациента посредством сестринского ухода)» </w:t>
            </w:r>
          </w:p>
          <w:p w:rsidR="00D362DD" w:rsidRPr="005A3E11" w:rsidRDefault="00D362D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ПМ.02 Лечение пациентов терапевтического профиля.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  <w:p w:rsidR="00D362DD" w:rsidRPr="005A3E11" w:rsidRDefault="00D362DD" w:rsidP="00863DED">
            <w:pPr>
              <w:jc w:val="center"/>
              <w:rPr>
                <w:sz w:val="22"/>
                <w:szCs w:val="22"/>
              </w:rPr>
            </w:pP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Солдаткина  В.С.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 01. Профилактическая деятельность</w:t>
            </w:r>
          </w:p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 04.01. «Профилактика заболеваний и санитарно-гигиеническое образование населения».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  <w:tr w:rsidR="00D362DD" w:rsidTr="00D362DD">
        <w:tc>
          <w:tcPr>
            <w:tcW w:w="2235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Порунова</w:t>
            </w:r>
            <w:proofErr w:type="spellEnd"/>
            <w:r w:rsidRPr="005A3E11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5386" w:type="dxa"/>
          </w:tcPr>
          <w:p w:rsidR="00D362DD" w:rsidRPr="005A3E11" w:rsidRDefault="00D362DD" w:rsidP="00863D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ПМ.05 Медико-социальная деятельность</w:t>
            </w:r>
          </w:p>
          <w:p w:rsidR="00D362DD" w:rsidRPr="005A3E11" w:rsidRDefault="00D362DD" w:rsidP="00863DE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ПМ.02.Лечение пациентов терапевтического профиля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</w:t>
            </w:r>
          </w:p>
        </w:tc>
      </w:tr>
    </w:tbl>
    <w:p w:rsidR="00D362DD" w:rsidRDefault="00D362DD" w:rsidP="00D362DD">
      <w:pPr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1C0DED" w:rsidRPr="00D07FBB" w:rsidRDefault="001C0DED" w:rsidP="001C0DED">
      <w:pPr>
        <w:jc w:val="center"/>
        <w:rPr>
          <w:b/>
        </w:rPr>
      </w:pPr>
      <w:r w:rsidRPr="00D07FBB">
        <w:rPr>
          <w:b/>
        </w:rPr>
        <w:t>Участие преподавателей в конкурсах</w:t>
      </w:r>
      <w:r w:rsidR="005A3E11">
        <w:rPr>
          <w:b/>
        </w:rPr>
        <w:t xml:space="preserve"> (</w:t>
      </w:r>
      <w:proofErr w:type="gramStart"/>
      <w:r w:rsidR="00B058FE">
        <w:rPr>
          <w:b/>
        </w:rPr>
        <w:t>см</w:t>
      </w:r>
      <w:proofErr w:type="gramEnd"/>
      <w:r w:rsidR="00B058FE">
        <w:rPr>
          <w:b/>
        </w:rPr>
        <w:t>. раздел в отчете</w:t>
      </w:r>
      <w:r w:rsidR="005A3E11">
        <w:rPr>
          <w:b/>
        </w:rPr>
        <w:t>)</w:t>
      </w:r>
    </w:p>
    <w:p w:rsidR="001C0DED" w:rsidRDefault="001C0DED" w:rsidP="005A3E11">
      <w:pPr>
        <w:rPr>
          <w:b/>
        </w:rPr>
      </w:pPr>
    </w:p>
    <w:p w:rsidR="001C0DED" w:rsidRDefault="001C0DED" w:rsidP="001C0DED">
      <w:pPr>
        <w:jc w:val="center"/>
        <w:rPr>
          <w:b/>
        </w:rPr>
      </w:pPr>
      <w:r w:rsidRPr="00D07FBB">
        <w:rPr>
          <w:b/>
        </w:rPr>
        <w:t>Аттестация преподавателей</w:t>
      </w:r>
    </w:p>
    <w:p w:rsidR="00D362DD" w:rsidRPr="00D07FBB" w:rsidRDefault="00D362DD" w:rsidP="001C0DED">
      <w:pPr>
        <w:jc w:val="center"/>
        <w:rPr>
          <w:b/>
        </w:rPr>
      </w:pPr>
    </w:p>
    <w:tbl>
      <w:tblPr>
        <w:tblW w:w="9923" w:type="dxa"/>
        <w:tblInd w:w="-176" w:type="dxa"/>
        <w:tblLayout w:type="fixed"/>
        <w:tblLook w:val="0000"/>
      </w:tblPr>
      <w:tblGrid>
        <w:gridCol w:w="469"/>
        <w:gridCol w:w="2256"/>
        <w:gridCol w:w="3215"/>
        <w:gridCol w:w="3983"/>
      </w:tblGrid>
      <w:tr w:rsidR="001C0DED" w:rsidRPr="00D07FBB" w:rsidTr="00D362DD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DED" w:rsidRPr="005A3E11" w:rsidRDefault="001C0DED" w:rsidP="001C0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№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DED" w:rsidRPr="005A3E11" w:rsidRDefault="001C0DED" w:rsidP="001C0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ФИО преподавателя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DED" w:rsidRPr="005A3E11" w:rsidRDefault="001C0DED" w:rsidP="001C0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Дата прохождения аттестации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DED" w:rsidRPr="005A3E11" w:rsidRDefault="001C0DED" w:rsidP="001C0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Результат</w:t>
            </w:r>
          </w:p>
        </w:tc>
      </w:tr>
      <w:tr w:rsidR="001C0DED" w:rsidRPr="00D07FBB" w:rsidTr="00D362DD">
        <w:tc>
          <w:tcPr>
            <w:tcW w:w="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DED" w:rsidRPr="005A3E11" w:rsidRDefault="001C0DED" w:rsidP="001C0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1.</w:t>
            </w:r>
          </w:p>
        </w:tc>
        <w:tc>
          <w:tcPr>
            <w:tcW w:w="2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DED" w:rsidRPr="005A3E11" w:rsidRDefault="001C0DED" w:rsidP="001D3ADB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Порунова</w:t>
            </w:r>
            <w:proofErr w:type="spellEnd"/>
            <w:r w:rsidRPr="005A3E11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0DED" w:rsidRPr="005A3E11" w:rsidRDefault="001C0DED" w:rsidP="001C0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Декабрь 2020</w:t>
            </w:r>
          </w:p>
        </w:tc>
        <w:tc>
          <w:tcPr>
            <w:tcW w:w="3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0DED" w:rsidRPr="005A3E11" w:rsidRDefault="001C0DED" w:rsidP="001C0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СЗД</w:t>
            </w:r>
          </w:p>
        </w:tc>
      </w:tr>
    </w:tbl>
    <w:p w:rsidR="005A3E11" w:rsidRDefault="005A3E11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1C0DED" w:rsidRDefault="001C0DED" w:rsidP="001C0DED">
      <w:pPr>
        <w:jc w:val="center"/>
        <w:rPr>
          <w:b/>
        </w:rPr>
      </w:pPr>
      <w:r w:rsidRPr="00D07FBB">
        <w:rPr>
          <w:b/>
        </w:rPr>
        <w:lastRenderedPageBreak/>
        <w:t>Работа кабинетов</w:t>
      </w:r>
    </w:p>
    <w:p w:rsidR="00D362DD" w:rsidRDefault="00D362DD" w:rsidP="001C0DED">
      <w:pPr>
        <w:jc w:val="center"/>
        <w:rPr>
          <w:b/>
        </w:rPr>
      </w:pPr>
    </w:p>
    <w:tbl>
      <w:tblPr>
        <w:tblStyle w:val="a6"/>
        <w:tblW w:w="0" w:type="auto"/>
        <w:tblLook w:val="04A0"/>
      </w:tblPr>
      <w:tblGrid>
        <w:gridCol w:w="534"/>
        <w:gridCol w:w="2268"/>
        <w:gridCol w:w="3260"/>
        <w:gridCol w:w="3436"/>
      </w:tblGrid>
      <w:tr w:rsidR="00D362DD" w:rsidTr="00D362DD">
        <w:tc>
          <w:tcPr>
            <w:tcW w:w="534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5A3E11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5A3E11">
              <w:rPr>
                <w:sz w:val="22"/>
                <w:szCs w:val="22"/>
              </w:rPr>
              <w:t>/</w:t>
            </w:r>
            <w:proofErr w:type="spellStart"/>
            <w:r w:rsidRPr="005A3E11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268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ФИО преподавателя</w:t>
            </w:r>
          </w:p>
        </w:tc>
        <w:tc>
          <w:tcPr>
            <w:tcW w:w="3260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Наименование кабинета</w:t>
            </w:r>
          </w:p>
        </w:tc>
        <w:tc>
          <w:tcPr>
            <w:tcW w:w="3436" w:type="dxa"/>
          </w:tcPr>
          <w:p w:rsidR="00D362DD" w:rsidRPr="005A3E11" w:rsidRDefault="00D362DD" w:rsidP="00D362DD">
            <w:pPr>
              <w:snapToGrid w:val="0"/>
              <w:ind w:right="-1978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Содержание работы</w:t>
            </w:r>
          </w:p>
        </w:tc>
      </w:tr>
      <w:tr w:rsidR="00D362DD" w:rsidTr="00D362DD">
        <w:tc>
          <w:tcPr>
            <w:tcW w:w="534" w:type="dxa"/>
          </w:tcPr>
          <w:p w:rsidR="00D362DD" w:rsidRPr="00D362DD" w:rsidRDefault="00D362DD" w:rsidP="00DB2F81">
            <w:pPr>
              <w:numPr>
                <w:ilvl w:val="0"/>
                <w:numId w:val="57"/>
              </w:numPr>
            </w:pPr>
          </w:p>
        </w:tc>
        <w:tc>
          <w:tcPr>
            <w:tcW w:w="2268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Порунова</w:t>
            </w:r>
            <w:proofErr w:type="spellEnd"/>
            <w:r w:rsidRPr="005A3E11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3260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Кабинет Сестринского дела, организация профессиональной деятельности</w:t>
            </w:r>
          </w:p>
        </w:tc>
        <w:tc>
          <w:tcPr>
            <w:tcW w:w="3436" w:type="dxa"/>
          </w:tcPr>
          <w:p w:rsidR="00D362DD" w:rsidRPr="005A3E11" w:rsidRDefault="00D362DD" w:rsidP="00D362DD">
            <w:pPr>
              <w:snapToGrid w:val="0"/>
              <w:ind w:right="432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Проведение консультаций оформление кабинета</w:t>
            </w:r>
          </w:p>
        </w:tc>
      </w:tr>
      <w:tr w:rsidR="00D362DD" w:rsidTr="00D362DD">
        <w:tc>
          <w:tcPr>
            <w:tcW w:w="534" w:type="dxa"/>
          </w:tcPr>
          <w:p w:rsidR="00D362DD" w:rsidRPr="00D362DD" w:rsidRDefault="00D362DD" w:rsidP="00DB2F81">
            <w:pPr>
              <w:numPr>
                <w:ilvl w:val="0"/>
                <w:numId w:val="57"/>
              </w:numPr>
            </w:pPr>
          </w:p>
        </w:tc>
        <w:tc>
          <w:tcPr>
            <w:tcW w:w="2268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3260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Кабинет «Сестринского дела. Лаборатория функциональной диагностики»</w:t>
            </w:r>
          </w:p>
        </w:tc>
        <w:tc>
          <w:tcPr>
            <w:tcW w:w="3436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Проведение консультаций оформление кабинета</w:t>
            </w:r>
          </w:p>
        </w:tc>
      </w:tr>
      <w:tr w:rsidR="00D362DD" w:rsidTr="00D362DD">
        <w:tc>
          <w:tcPr>
            <w:tcW w:w="534" w:type="dxa"/>
          </w:tcPr>
          <w:p w:rsidR="00D362DD" w:rsidRPr="00D362DD" w:rsidRDefault="00D362DD" w:rsidP="00DB2F81">
            <w:pPr>
              <w:numPr>
                <w:ilvl w:val="0"/>
                <w:numId w:val="57"/>
              </w:numPr>
            </w:pPr>
          </w:p>
        </w:tc>
        <w:tc>
          <w:tcPr>
            <w:tcW w:w="2268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Данилова М.В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3260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Кабинет «Здоровый человек и его окружение».</w:t>
            </w:r>
          </w:p>
        </w:tc>
        <w:tc>
          <w:tcPr>
            <w:tcW w:w="3436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Проведение консультаций, оформление кабинета</w:t>
            </w:r>
          </w:p>
        </w:tc>
      </w:tr>
      <w:tr w:rsidR="00D362DD" w:rsidTr="00D362DD">
        <w:tc>
          <w:tcPr>
            <w:tcW w:w="534" w:type="dxa"/>
          </w:tcPr>
          <w:p w:rsidR="00D362DD" w:rsidRPr="00D362DD" w:rsidRDefault="00D362DD" w:rsidP="00DB2F81">
            <w:pPr>
              <w:numPr>
                <w:ilvl w:val="0"/>
                <w:numId w:val="57"/>
              </w:numPr>
            </w:pPr>
          </w:p>
        </w:tc>
        <w:tc>
          <w:tcPr>
            <w:tcW w:w="2268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3260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Кабинет «Лечение пациентов хирургического профиля» «Пропедевтика клинических дисциплин»</w:t>
            </w:r>
          </w:p>
        </w:tc>
        <w:tc>
          <w:tcPr>
            <w:tcW w:w="3436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проведение консультаций, оформление кабинета</w:t>
            </w:r>
          </w:p>
        </w:tc>
      </w:tr>
      <w:tr w:rsidR="00D362DD" w:rsidTr="00D362DD">
        <w:tc>
          <w:tcPr>
            <w:tcW w:w="534" w:type="dxa"/>
          </w:tcPr>
          <w:p w:rsidR="00D362DD" w:rsidRPr="00D362DD" w:rsidRDefault="00D362DD" w:rsidP="00DB2F81">
            <w:pPr>
              <w:numPr>
                <w:ilvl w:val="0"/>
                <w:numId w:val="57"/>
              </w:numPr>
            </w:pPr>
          </w:p>
        </w:tc>
        <w:tc>
          <w:tcPr>
            <w:tcW w:w="2268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3260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Кабинет «Лечение пациентов детского  профиля».</w:t>
            </w:r>
          </w:p>
        </w:tc>
        <w:tc>
          <w:tcPr>
            <w:tcW w:w="3436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Проведение консультаций, оформление кабинета</w:t>
            </w:r>
          </w:p>
        </w:tc>
      </w:tr>
      <w:tr w:rsidR="00D362DD" w:rsidTr="00D362DD">
        <w:tc>
          <w:tcPr>
            <w:tcW w:w="534" w:type="dxa"/>
          </w:tcPr>
          <w:p w:rsidR="00D362DD" w:rsidRPr="00D362DD" w:rsidRDefault="00D362DD" w:rsidP="00DB2F81">
            <w:pPr>
              <w:numPr>
                <w:ilvl w:val="0"/>
                <w:numId w:val="57"/>
              </w:numPr>
            </w:pPr>
          </w:p>
        </w:tc>
        <w:tc>
          <w:tcPr>
            <w:tcW w:w="2268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Валеева</w:t>
            </w:r>
            <w:proofErr w:type="spellEnd"/>
            <w:r w:rsidRPr="005A3E11">
              <w:rPr>
                <w:sz w:val="22"/>
                <w:szCs w:val="22"/>
              </w:rPr>
              <w:t xml:space="preserve"> Г.Л.</w:t>
            </w:r>
          </w:p>
        </w:tc>
        <w:tc>
          <w:tcPr>
            <w:tcW w:w="3260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Кабинет «Пропедевтика клинических дисциплин».</w:t>
            </w:r>
          </w:p>
        </w:tc>
        <w:tc>
          <w:tcPr>
            <w:tcW w:w="3436" w:type="dxa"/>
          </w:tcPr>
          <w:p w:rsidR="00D362DD" w:rsidRPr="005A3E11" w:rsidRDefault="00D362DD" w:rsidP="00D362D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Проведение консультаций, оформление кабинета</w:t>
            </w:r>
          </w:p>
        </w:tc>
      </w:tr>
    </w:tbl>
    <w:p w:rsidR="00D362DD" w:rsidRDefault="00D362DD" w:rsidP="00D362DD">
      <w:pPr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Pr="00D362DD" w:rsidRDefault="00D362DD" w:rsidP="00D362DD">
      <w:pPr>
        <w:jc w:val="center"/>
        <w:rPr>
          <w:b/>
        </w:rPr>
      </w:pPr>
      <w:r w:rsidRPr="00D362DD">
        <w:rPr>
          <w:b/>
        </w:rPr>
        <w:t xml:space="preserve">Участие в работе педагогического совета, методического объединения классных руководителей, ЦМК </w:t>
      </w: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tbl>
      <w:tblPr>
        <w:tblStyle w:val="a6"/>
        <w:tblW w:w="9464" w:type="dxa"/>
        <w:tblLook w:val="04A0"/>
      </w:tblPr>
      <w:tblGrid>
        <w:gridCol w:w="514"/>
        <w:gridCol w:w="1736"/>
        <w:gridCol w:w="3670"/>
        <w:gridCol w:w="2433"/>
        <w:gridCol w:w="1111"/>
      </w:tblGrid>
      <w:tr w:rsidR="00D362DD" w:rsidTr="00D362DD">
        <w:tc>
          <w:tcPr>
            <w:tcW w:w="514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sz w:val="22"/>
                <w:szCs w:val="22"/>
              </w:rPr>
              <w:t>/</w:t>
            </w:r>
            <w:proofErr w:type="spellStart"/>
            <w:r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736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Название коллегиального органа</w:t>
            </w:r>
          </w:p>
        </w:tc>
        <w:tc>
          <w:tcPr>
            <w:tcW w:w="3670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Тема доклада</w:t>
            </w:r>
          </w:p>
        </w:tc>
        <w:tc>
          <w:tcPr>
            <w:tcW w:w="2433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ФИО преподавателя</w:t>
            </w:r>
          </w:p>
        </w:tc>
        <w:tc>
          <w:tcPr>
            <w:tcW w:w="1111" w:type="dxa"/>
          </w:tcPr>
          <w:p w:rsidR="00D362DD" w:rsidRPr="005A3E11" w:rsidRDefault="00D362DD" w:rsidP="00863DED">
            <w:pPr>
              <w:snapToGrid w:val="0"/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дата</w:t>
            </w:r>
          </w:p>
        </w:tc>
      </w:tr>
      <w:tr w:rsidR="00D362DD" w:rsidTr="00D362DD">
        <w:tc>
          <w:tcPr>
            <w:tcW w:w="514" w:type="dxa"/>
          </w:tcPr>
          <w:p w:rsidR="00D362DD" w:rsidRPr="00D362DD" w:rsidRDefault="00D362DD" w:rsidP="00DB2F81">
            <w:pPr>
              <w:numPr>
                <w:ilvl w:val="0"/>
                <w:numId w:val="58"/>
              </w:numPr>
            </w:pPr>
          </w:p>
        </w:tc>
        <w:tc>
          <w:tcPr>
            <w:tcW w:w="1736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Заседание ЦМК</w:t>
            </w:r>
          </w:p>
        </w:tc>
        <w:tc>
          <w:tcPr>
            <w:tcW w:w="3670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«Совершенствование качества подготовки медицинской сестры (фельдшера) через внедрение современных сестринских технологий»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33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="00B058FE" w:rsidRPr="005A3E11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1111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ноябрь</w:t>
            </w:r>
          </w:p>
        </w:tc>
      </w:tr>
      <w:tr w:rsidR="00D362DD" w:rsidTr="00D362DD">
        <w:tc>
          <w:tcPr>
            <w:tcW w:w="514" w:type="dxa"/>
          </w:tcPr>
          <w:p w:rsidR="00D362DD" w:rsidRPr="00D362DD" w:rsidRDefault="00D362DD" w:rsidP="00DB2F81">
            <w:pPr>
              <w:numPr>
                <w:ilvl w:val="0"/>
                <w:numId w:val="58"/>
              </w:numPr>
            </w:pPr>
          </w:p>
        </w:tc>
        <w:tc>
          <w:tcPr>
            <w:tcW w:w="1736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Заседание ЦМК</w:t>
            </w:r>
          </w:p>
        </w:tc>
        <w:tc>
          <w:tcPr>
            <w:tcW w:w="3670" w:type="dxa"/>
          </w:tcPr>
          <w:p w:rsidR="00D362DD" w:rsidRPr="005A3E11" w:rsidRDefault="00D362DD" w:rsidP="00863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 xml:space="preserve">Роль практико-ориентированных методов обучения в подготовке высококвалифицированных специалистов со средним медицинским образованием». </w:t>
            </w:r>
          </w:p>
        </w:tc>
        <w:tc>
          <w:tcPr>
            <w:tcW w:w="2433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="00B058FE"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111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октябрь</w:t>
            </w:r>
          </w:p>
        </w:tc>
      </w:tr>
      <w:tr w:rsidR="00D362DD" w:rsidTr="00D362DD">
        <w:tc>
          <w:tcPr>
            <w:tcW w:w="514" w:type="dxa"/>
          </w:tcPr>
          <w:p w:rsidR="00D362DD" w:rsidRPr="00D362DD" w:rsidRDefault="00D362DD" w:rsidP="00DB2F81">
            <w:pPr>
              <w:numPr>
                <w:ilvl w:val="0"/>
                <w:numId w:val="58"/>
              </w:numPr>
            </w:pPr>
          </w:p>
        </w:tc>
        <w:tc>
          <w:tcPr>
            <w:tcW w:w="1736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Заседание ЦМК</w:t>
            </w:r>
          </w:p>
        </w:tc>
        <w:tc>
          <w:tcPr>
            <w:tcW w:w="3670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«Дистанционная форма обучения: особенности и перспективы»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433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Данилова</w:t>
            </w:r>
            <w:r w:rsidR="00B058FE" w:rsidRPr="005A3E11">
              <w:rPr>
                <w:sz w:val="22"/>
                <w:szCs w:val="22"/>
              </w:rPr>
              <w:t xml:space="preserve"> М.В.</w:t>
            </w:r>
          </w:p>
        </w:tc>
        <w:tc>
          <w:tcPr>
            <w:tcW w:w="1111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октябрь</w:t>
            </w:r>
          </w:p>
        </w:tc>
      </w:tr>
      <w:tr w:rsidR="00D362DD" w:rsidTr="00D362DD">
        <w:tc>
          <w:tcPr>
            <w:tcW w:w="514" w:type="dxa"/>
          </w:tcPr>
          <w:p w:rsidR="00D362DD" w:rsidRPr="00D362DD" w:rsidRDefault="00D362DD" w:rsidP="00DB2F81">
            <w:pPr>
              <w:numPr>
                <w:ilvl w:val="0"/>
                <w:numId w:val="58"/>
              </w:numPr>
            </w:pPr>
          </w:p>
        </w:tc>
        <w:tc>
          <w:tcPr>
            <w:tcW w:w="1736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Заседание ЦМК</w:t>
            </w:r>
          </w:p>
        </w:tc>
        <w:tc>
          <w:tcPr>
            <w:tcW w:w="3670" w:type="dxa"/>
          </w:tcPr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 xml:space="preserve">«Пути достижения </w:t>
            </w:r>
            <w:proofErr w:type="spellStart"/>
            <w:r w:rsidRPr="005A3E11">
              <w:rPr>
                <w:rFonts w:ascii="Times New Roman" w:hAnsi="Times New Roman"/>
              </w:rPr>
              <w:t>сформированности</w:t>
            </w:r>
            <w:proofErr w:type="spellEnd"/>
            <w:r w:rsidRPr="005A3E11">
              <w:rPr>
                <w:rFonts w:ascii="Times New Roman" w:hAnsi="Times New Roman"/>
              </w:rPr>
              <w:t xml:space="preserve"> профессиональных и общих компетенций на занятиях по ПМ «Выполнение работ по профессии младшая медицинская сестра по уходу за больными»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33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Порунова</w:t>
            </w:r>
            <w:proofErr w:type="spellEnd"/>
            <w:r w:rsidR="00B058FE" w:rsidRPr="005A3E11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111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декабрь</w:t>
            </w:r>
          </w:p>
        </w:tc>
      </w:tr>
      <w:tr w:rsidR="00D362DD" w:rsidTr="00D362DD">
        <w:tc>
          <w:tcPr>
            <w:tcW w:w="514" w:type="dxa"/>
          </w:tcPr>
          <w:p w:rsidR="00D362DD" w:rsidRPr="00D362DD" w:rsidRDefault="00D362DD" w:rsidP="00DB2F81">
            <w:pPr>
              <w:numPr>
                <w:ilvl w:val="0"/>
                <w:numId w:val="58"/>
              </w:numPr>
            </w:pPr>
          </w:p>
        </w:tc>
        <w:tc>
          <w:tcPr>
            <w:tcW w:w="1736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Заседание ЦМК</w:t>
            </w:r>
          </w:p>
        </w:tc>
        <w:tc>
          <w:tcPr>
            <w:tcW w:w="3670" w:type="dxa"/>
          </w:tcPr>
          <w:p w:rsidR="00D362DD" w:rsidRPr="005A3E11" w:rsidRDefault="00D362DD" w:rsidP="00863DED">
            <w:pPr>
              <w:pStyle w:val="afc"/>
              <w:rPr>
                <w:rFonts w:ascii="Times New Roman" w:hAnsi="Times New Roman"/>
              </w:rPr>
            </w:pPr>
            <w:r w:rsidRPr="005A3E11">
              <w:rPr>
                <w:rFonts w:ascii="Times New Roman" w:hAnsi="Times New Roman"/>
              </w:rPr>
              <w:t>«Научные исследования в сестринском деле»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2433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Солдаткина</w:t>
            </w:r>
            <w:r w:rsidR="00B058FE" w:rsidRPr="005A3E11">
              <w:rPr>
                <w:sz w:val="22"/>
                <w:szCs w:val="22"/>
              </w:rPr>
              <w:t xml:space="preserve"> В.С.</w:t>
            </w:r>
          </w:p>
        </w:tc>
        <w:tc>
          <w:tcPr>
            <w:tcW w:w="1111" w:type="dxa"/>
          </w:tcPr>
          <w:p w:rsidR="00D362DD" w:rsidRPr="005A3E11" w:rsidRDefault="00D362DD" w:rsidP="00863DED">
            <w:pPr>
              <w:snapToGrid w:val="0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апрель</w:t>
            </w:r>
          </w:p>
        </w:tc>
      </w:tr>
    </w:tbl>
    <w:p w:rsidR="00D362DD" w:rsidRPr="00D07FBB" w:rsidRDefault="00D362DD" w:rsidP="00D362DD">
      <w:pPr>
        <w:rPr>
          <w:b/>
        </w:rPr>
      </w:pPr>
    </w:p>
    <w:p w:rsidR="001C0DED" w:rsidRDefault="001C0DE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1C0DED" w:rsidRDefault="001C0DED" w:rsidP="001C0DED">
      <w:pPr>
        <w:jc w:val="center"/>
        <w:rPr>
          <w:b/>
        </w:rPr>
      </w:pPr>
      <w:proofErr w:type="spellStart"/>
      <w:r w:rsidRPr="00D07FBB">
        <w:rPr>
          <w:b/>
        </w:rPr>
        <w:lastRenderedPageBreak/>
        <w:t>Взаимопосещения</w:t>
      </w:r>
      <w:proofErr w:type="spellEnd"/>
    </w:p>
    <w:p w:rsidR="00D362DD" w:rsidRPr="00D07FBB" w:rsidRDefault="00D362DD" w:rsidP="001C0DED">
      <w:pPr>
        <w:jc w:val="center"/>
        <w:rPr>
          <w:b/>
        </w:rPr>
      </w:pPr>
    </w:p>
    <w:tbl>
      <w:tblPr>
        <w:tblStyle w:val="a6"/>
        <w:tblW w:w="0" w:type="auto"/>
        <w:tblInd w:w="-34" w:type="dxa"/>
        <w:tblLayout w:type="fixed"/>
        <w:tblLook w:val="04A0"/>
      </w:tblPr>
      <w:tblGrid>
        <w:gridCol w:w="2044"/>
        <w:gridCol w:w="1642"/>
        <w:gridCol w:w="1748"/>
        <w:gridCol w:w="2909"/>
        <w:gridCol w:w="1478"/>
      </w:tblGrid>
      <w:tr w:rsidR="005A3E11" w:rsidRPr="00D07FBB" w:rsidTr="00B058FE">
        <w:tc>
          <w:tcPr>
            <w:tcW w:w="2044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ФИО преподавателя</w:t>
            </w:r>
          </w:p>
        </w:tc>
        <w:tc>
          <w:tcPr>
            <w:tcW w:w="1642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Защита ВКР</w:t>
            </w:r>
          </w:p>
        </w:tc>
        <w:tc>
          <w:tcPr>
            <w:tcW w:w="1748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Открытое учебное занятие</w:t>
            </w:r>
          </w:p>
        </w:tc>
        <w:tc>
          <w:tcPr>
            <w:tcW w:w="2909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Внеаудиторное мероприятие</w:t>
            </w:r>
          </w:p>
        </w:tc>
        <w:tc>
          <w:tcPr>
            <w:tcW w:w="1478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Дата</w:t>
            </w:r>
          </w:p>
        </w:tc>
      </w:tr>
      <w:tr w:rsidR="005A3E11" w:rsidRPr="00D07FBB" w:rsidTr="00B058FE">
        <w:tc>
          <w:tcPr>
            <w:tcW w:w="2044" w:type="dxa"/>
          </w:tcPr>
          <w:p w:rsidR="005A3E11" w:rsidRPr="005A3E11" w:rsidRDefault="005A3E11" w:rsidP="009655D4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42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48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09" w:type="dxa"/>
          </w:tcPr>
          <w:p w:rsidR="005A3E11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Олимпиада по МДК 04.02 БСПП</w:t>
            </w:r>
          </w:p>
          <w:p w:rsidR="005A3E11" w:rsidRPr="005A3E11" w:rsidRDefault="005A3E11" w:rsidP="001C0DED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  <w:p w:rsidR="005A3E11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Солдаткина В.С.</w:t>
            </w:r>
          </w:p>
          <w:p w:rsidR="005A3E11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Конкурс по ПМ.02 Лечение пациентов терапевтического профиля</w:t>
            </w:r>
          </w:p>
        </w:tc>
        <w:tc>
          <w:tcPr>
            <w:tcW w:w="1478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19 декабря 2020</w:t>
            </w:r>
            <w:r w:rsidR="00B058FE">
              <w:rPr>
                <w:sz w:val="22"/>
                <w:szCs w:val="22"/>
              </w:rPr>
              <w:t xml:space="preserve"> г.</w:t>
            </w:r>
          </w:p>
        </w:tc>
      </w:tr>
      <w:tr w:rsidR="005A3E11" w:rsidRPr="00D07FBB" w:rsidTr="00B058FE">
        <w:tc>
          <w:tcPr>
            <w:tcW w:w="2044" w:type="dxa"/>
          </w:tcPr>
          <w:p w:rsidR="005A3E11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Данилова М.</w:t>
            </w:r>
            <w:proofErr w:type="gramStart"/>
            <w:r w:rsidRPr="005A3E11">
              <w:rPr>
                <w:sz w:val="22"/>
                <w:szCs w:val="22"/>
              </w:rPr>
              <w:t>В</w:t>
            </w:r>
            <w:proofErr w:type="gramEnd"/>
          </w:p>
          <w:p w:rsidR="005A3E11" w:rsidRPr="005A3E11" w:rsidRDefault="005A3E11" w:rsidP="001C0DED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  <w:p w:rsidR="005A3E11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 xml:space="preserve">Солдаткина В.С. </w:t>
            </w: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42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Защит</w:t>
            </w:r>
            <w:r>
              <w:rPr>
                <w:sz w:val="22"/>
                <w:szCs w:val="22"/>
              </w:rPr>
              <w:t>а курсовых работ в СД 31-33, ЛД-</w:t>
            </w:r>
            <w:r w:rsidRPr="005A3E11">
              <w:rPr>
                <w:sz w:val="22"/>
                <w:szCs w:val="22"/>
              </w:rPr>
              <w:t>301</w:t>
            </w:r>
          </w:p>
        </w:tc>
        <w:tc>
          <w:tcPr>
            <w:tcW w:w="1748" w:type="dxa"/>
          </w:tcPr>
          <w:p w:rsidR="005A3E11" w:rsidRPr="005A3E11" w:rsidRDefault="005A3E11" w:rsidP="001C0DED">
            <w:pPr>
              <w:rPr>
                <w:sz w:val="22"/>
                <w:szCs w:val="22"/>
              </w:rPr>
            </w:pPr>
          </w:p>
        </w:tc>
        <w:tc>
          <w:tcPr>
            <w:tcW w:w="2909" w:type="dxa"/>
          </w:tcPr>
          <w:p w:rsidR="005A3E11" w:rsidRPr="005A3E11" w:rsidRDefault="005A3E11" w:rsidP="001C0DED">
            <w:pPr>
              <w:rPr>
                <w:sz w:val="22"/>
                <w:szCs w:val="22"/>
              </w:rPr>
            </w:pPr>
          </w:p>
        </w:tc>
        <w:tc>
          <w:tcPr>
            <w:tcW w:w="1478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май</w:t>
            </w:r>
          </w:p>
        </w:tc>
      </w:tr>
      <w:tr w:rsidR="005A3E11" w:rsidRPr="00D07FBB" w:rsidTr="00B058FE">
        <w:tc>
          <w:tcPr>
            <w:tcW w:w="2044" w:type="dxa"/>
          </w:tcPr>
          <w:p w:rsidR="005A3E11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Солдаткина В.С.</w:t>
            </w:r>
          </w:p>
          <w:p w:rsidR="005A3E11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Данилова М.В.</w:t>
            </w:r>
          </w:p>
          <w:p w:rsidR="005A3E11" w:rsidRPr="005A3E11" w:rsidRDefault="005A3E11" w:rsidP="001C0DED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  <w:p w:rsidR="005A3E11" w:rsidRPr="005A3E11" w:rsidRDefault="005A3E11" w:rsidP="001C0DED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642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Лечебное дело 301</w:t>
            </w:r>
          </w:p>
        </w:tc>
        <w:tc>
          <w:tcPr>
            <w:tcW w:w="1748" w:type="dxa"/>
          </w:tcPr>
          <w:p w:rsidR="005A3E11" w:rsidRPr="005A3E11" w:rsidRDefault="005A3E11" w:rsidP="001C0DED">
            <w:pPr>
              <w:rPr>
                <w:sz w:val="22"/>
                <w:szCs w:val="22"/>
              </w:rPr>
            </w:pPr>
          </w:p>
        </w:tc>
        <w:tc>
          <w:tcPr>
            <w:tcW w:w="2909" w:type="dxa"/>
          </w:tcPr>
          <w:p w:rsidR="005A3E11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Олимпиада по ПМ 02.02 Лечение пациентов хирургического профиля</w:t>
            </w:r>
          </w:p>
        </w:tc>
        <w:tc>
          <w:tcPr>
            <w:tcW w:w="1478" w:type="dxa"/>
          </w:tcPr>
          <w:p w:rsidR="005A3E11" w:rsidRPr="005A3E11" w:rsidRDefault="005A3E11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 xml:space="preserve"> декабрь 2020</w:t>
            </w:r>
          </w:p>
        </w:tc>
      </w:tr>
    </w:tbl>
    <w:p w:rsidR="001C0DED" w:rsidRPr="00D07FBB" w:rsidRDefault="001C0DED" w:rsidP="001C0DED">
      <w:pPr>
        <w:jc w:val="center"/>
        <w:rPr>
          <w:b/>
        </w:rPr>
      </w:pPr>
    </w:p>
    <w:p w:rsidR="001C0DED" w:rsidRDefault="001C0DED" w:rsidP="001C0DED">
      <w:pPr>
        <w:jc w:val="center"/>
        <w:rPr>
          <w:b/>
        </w:rPr>
      </w:pPr>
    </w:p>
    <w:p w:rsidR="001C0DED" w:rsidRDefault="001C0DED" w:rsidP="001C0DED">
      <w:pPr>
        <w:jc w:val="center"/>
        <w:rPr>
          <w:b/>
        </w:rPr>
      </w:pPr>
    </w:p>
    <w:p w:rsidR="001C0DED" w:rsidRDefault="001C0DED" w:rsidP="001C0DED">
      <w:pPr>
        <w:jc w:val="center"/>
        <w:rPr>
          <w:b/>
        </w:rPr>
      </w:pPr>
      <w:r>
        <w:rPr>
          <w:b/>
        </w:rPr>
        <w:t>СВОДНАЯ ТАБЛИЦА</w:t>
      </w:r>
    </w:p>
    <w:p w:rsidR="001C0DED" w:rsidRDefault="001C0DED" w:rsidP="001C0DED">
      <w:pPr>
        <w:jc w:val="center"/>
        <w:rPr>
          <w:b/>
        </w:rPr>
      </w:pPr>
      <w:r>
        <w:rPr>
          <w:b/>
        </w:rPr>
        <w:t>методической работы по ЦМК за 2020-2021 учебный год</w:t>
      </w:r>
    </w:p>
    <w:p w:rsidR="001C0DED" w:rsidRDefault="001C0DED" w:rsidP="001C0DED">
      <w:pPr>
        <w:ind w:left="-142" w:firstLine="142"/>
        <w:jc w:val="center"/>
        <w:rPr>
          <w:b/>
        </w:rPr>
      </w:pPr>
    </w:p>
    <w:tbl>
      <w:tblPr>
        <w:tblpPr w:leftFromText="180" w:rightFromText="180" w:vertAnchor="text" w:horzAnchor="margin" w:tblpXSpec="center" w:tblpY="316"/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8"/>
        <w:gridCol w:w="1918"/>
        <w:gridCol w:w="1258"/>
        <w:gridCol w:w="506"/>
        <w:gridCol w:w="504"/>
        <w:gridCol w:w="567"/>
        <w:gridCol w:w="748"/>
        <w:gridCol w:w="748"/>
        <w:gridCol w:w="748"/>
        <w:gridCol w:w="591"/>
        <w:gridCol w:w="748"/>
        <w:gridCol w:w="527"/>
        <w:gridCol w:w="630"/>
        <w:gridCol w:w="482"/>
      </w:tblGrid>
      <w:tr w:rsidR="001C0DED" w:rsidTr="00B058FE">
        <w:trPr>
          <w:cantSplit/>
          <w:trHeight w:val="2231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5A3E11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№</w:t>
            </w: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5A3E11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ФИО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5A3E11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Предмет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УМК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Учебное пособие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Электронное пособие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Методические рекомендации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Методическая разработка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Компьютерная презентация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5A3E11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видеоро</w:t>
            </w:r>
            <w:r w:rsidR="001C0DED" w:rsidRPr="005A3E11">
              <w:rPr>
                <w:sz w:val="22"/>
                <w:szCs w:val="22"/>
              </w:rPr>
              <w:t>л</w:t>
            </w:r>
            <w:r w:rsidRPr="005A3E11">
              <w:rPr>
                <w:sz w:val="22"/>
                <w:szCs w:val="22"/>
              </w:rPr>
              <w:t>и</w:t>
            </w:r>
            <w:r w:rsidR="001C0DED" w:rsidRPr="005A3E11">
              <w:rPr>
                <w:sz w:val="22"/>
                <w:szCs w:val="22"/>
              </w:rPr>
              <w:t>к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Внеаудиторные мероприятия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Руководство УИРС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Открытые уроки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взаимопосщения</w:t>
            </w:r>
            <w:proofErr w:type="spellEnd"/>
          </w:p>
        </w:tc>
      </w:tr>
      <w:tr w:rsidR="001C0DED" w:rsidTr="00B058F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Default="001C0DED" w:rsidP="00DB2F81">
            <w:pPr>
              <w:numPr>
                <w:ilvl w:val="0"/>
                <w:numId w:val="56"/>
              </w:num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r w:rsidRPr="001D3ADB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r w:rsidRPr="001D3ADB">
              <w:rPr>
                <w:sz w:val="22"/>
                <w:szCs w:val="22"/>
              </w:rPr>
              <w:t>ПМ 04 ПМ07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</w:tr>
      <w:tr w:rsidR="001C0DED" w:rsidTr="00B058F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Default="001C0DED" w:rsidP="00DB2F81">
            <w:pPr>
              <w:numPr>
                <w:ilvl w:val="0"/>
                <w:numId w:val="56"/>
              </w:num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r w:rsidRPr="001D3ADB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r w:rsidRPr="001D3ADB">
              <w:rPr>
                <w:sz w:val="22"/>
                <w:szCs w:val="22"/>
              </w:rPr>
              <w:t>ПМ 04, ПМ 07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</w:tr>
      <w:tr w:rsidR="001C0DED" w:rsidTr="00B058F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Default="001C0DED" w:rsidP="00DB2F81">
            <w:pPr>
              <w:numPr>
                <w:ilvl w:val="0"/>
                <w:numId w:val="56"/>
              </w:num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1D3ADB">
              <w:rPr>
                <w:sz w:val="22"/>
                <w:szCs w:val="22"/>
              </w:rPr>
              <w:t>Канкова</w:t>
            </w:r>
            <w:proofErr w:type="spellEnd"/>
            <w:r w:rsidRPr="001D3ADB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r w:rsidRPr="001D3ADB">
              <w:rPr>
                <w:sz w:val="22"/>
                <w:szCs w:val="22"/>
              </w:rPr>
              <w:t xml:space="preserve">ПМ в хирургии, хирургия 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</w:tr>
      <w:tr w:rsidR="001C0DED" w:rsidTr="00B058F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Default="001C0DED" w:rsidP="00DB2F81">
            <w:pPr>
              <w:numPr>
                <w:ilvl w:val="0"/>
                <w:numId w:val="56"/>
              </w:num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1D3ADB">
              <w:rPr>
                <w:sz w:val="22"/>
                <w:szCs w:val="22"/>
              </w:rPr>
              <w:t>Леванова</w:t>
            </w:r>
            <w:proofErr w:type="spellEnd"/>
            <w:r w:rsidRPr="001D3ADB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r w:rsidRPr="001D3ADB">
              <w:rPr>
                <w:sz w:val="22"/>
                <w:szCs w:val="22"/>
              </w:rPr>
              <w:t>ПМ 04,07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</w:tr>
      <w:tr w:rsidR="001C0DED" w:rsidTr="00B058F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Default="001C0DED" w:rsidP="00DB2F81">
            <w:pPr>
              <w:numPr>
                <w:ilvl w:val="0"/>
                <w:numId w:val="56"/>
              </w:numPr>
            </w:pPr>
          </w:p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1D3ADB">
              <w:rPr>
                <w:sz w:val="22"/>
                <w:szCs w:val="22"/>
              </w:rPr>
              <w:t>Порунова</w:t>
            </w:r>
            <w:proofErr w:type="spellEnd"/>
            <w:r w:rsidRPr="001D3ADB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r w:rsidRPr="001D3ADB">
              <w:rPr>
                <w:sz w:val="22"/>
                <w:szCs w:val="22"/>
              </w:rPr>
              <w:t>ПМ 04 ПМ05</w:t>
            </w: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3</w:t>
            </w:r>
          </w:p>
        </w:tc>
      </w:tr>
      <w:tr w:rsidR="001C0DED" w:rsidTr="00B058FE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Default="001C0DED" w:rsidP="001C0DED"/>
        </w:tc>
        <w:tc>
          <w:tcPr>
            <w:tcW w:w="1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  <w:r w:rsidRPr="001D3ADB">
              <w:rPr>
                <w:sz w:val="22"/>
                <w:szCs w:val="22"/>
              </w:rPr>
              <w:t>ИТОГО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1D3ADB" w:rsidRDefault="001C0DED" w:rsidP="001C0DED">
            <w:pPr>
              <w:rPr>
                <w:sz w:val="22"/>
                <w:szCs w:val="22"/>
              </w:rPr>
            </w:pPr>
          </w:p>
        </w:tc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1D3ADB" w:rsidRDefault="001C0DED" w:rsidP="001C0DED">
            <w:pPr>
              <w:rPr>
                <w:b/>
                <w:sz w:val="22"/>
                <w:szCs w:val="22"/>
              </w:rPr>
            </w:pPr>
            <w:r w:rsidRPr="001D3ADB">
              <w:rPr>
                <w:b/>
                <w:sz w:val="22"/>
                <w:szCs w:val="22"/>
              </w:rPr>
              <w:t>15</w:t>
            </w:r>
          </w:p>
        </w:tc>
      </w:tr>
    </w:tbl>
    <w:p w:rsidR="001C0DED" w:rsidRDefault="001C0DED" w:rsidP="001C0DED">
      <w:pPr>
        <w:jc w:val="center"/>
        <w:rPr>
          <w:b/>
        </w:rPr>
      </w:pPr>
    </w:p>
    <w:p w:rsidR="001C0DED" w:rsidRDefault="001C0DE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D362DD" w:rsidRDefault="00D362DD" w:rsidP="001C0DED">
      <w:pPr>
        <w:jc w:val="center"/>
        <w:rPr>
          <w:b/>
        </w:rPr>
      </w:pPr>
    </w:p>
    <w:p w:rsidR="00B058FE" w:rsidRDefault="00B058FE" w:rsidP="001C0DED">
      <w:pPr>
        <w:jc w:val="center"/>
        <w:rPr>
          <w:b/>
        </w:rPr>
      </w:pPr>
    </w:p>
    <w:p w:rsidR="001C0DED" w:rsidRDefault="001C0DED" w:rsidP="001C0DED">
      <w:pPr>
        <w:jc w:val="center"/>
        <w:rPr>
          <w:b/>
        </w:rPr>
      </w:pPr>
      <w:r>
        <w:rPr>
          <w:b/>
        </w:rPr>
        <w:lastRenderedPageBreak/>
        <w:t xml:space="preserve">СВЕДЕНИЯ </w:t>
      </w:r>
    </w:p>
    <w:p w:rsidR="001C0DED" w:rsidRDefault="001C0DED" w:rsidP="001C0DED">
      <w:pPr>
        <w:jc w:val="center"/>
        <w:rPr>
          <w:b/>
        </w:rPr>
      </w:pPr>
      <w:r>
        <w:rPr>
          <w:b/>
        </w:rPr>
        <w:t>об успеваемости по ЦМК специальных дисциплин за 2020-2021 учебный год</w:t>
      </w:r>
    </w:p>
    <w:p w:rsidR="00D362DD" w:rsidRDefault="00D362DD" w:rsidP="001C0DED">
      <w:pPr>
        <w:jc w:val="center"/>
        <w:rPr>
          <w:b/>
        </w:rPr>
      </w:pPr>
    </w:p>
    <w:tbl>
      <w:tblPr>
        <w:tblW w:w="1014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44"/>
        <w:gridCol w:w="4252"/>
        <w:gridCol w:w="1690"/>
        <w:gridCol w:w="1191"/>
        <w:gridCol w:w="1166"/>
      </w:tblGrid>
      <w:tr w:rsidR="001C0DED" w:rsidTr="001D3ADB">
        <w:trPr>
          <w:trHeight w:val="443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ФИО преподавателя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дисциплины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% успеваемости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% качества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Средний балл</w:t>
            </w:r>
          </w:p>
        </w:tc>
      </w:tr>
      <w:tr w:rsidR="001D3ADB" w:rsidTr="001D3ADB">
        <w:trPr>
          <w:trHeight w:val="138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D3ADB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Канкова</w:t>
            </w:r>
            <w:proofErr w:type="spellEnd"/>
            <w:r w:rsidRPr="005A3E11">
              <w:rPr>
                <w:sz w:val="22"/>
                <w:szCs w:val="22"/>
              </w:rPr>
              <w:t xml:space="preserve"> С.И.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D3ADB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Неотложные состояния в хирургии и травматологии -401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88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4.1</w:t>
            </w:r>
          </w:p>
        </w:tc>
      </w:tr>
      <w:tr w:rsidR="001D3ADB" w:rsidTr="001D3ADB">
        <w:trPr>
          <w:trHeight w:val="1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D3ADB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D3ADB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ПП Лечение пациентов хирургического профиля - 301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82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3,94</w:t>
            </w:r>
          </w:p>
        </w:tc>
      </w:tr>
      <w:tr w:rsidR="001D3ADB" w:rsidTr="001D3ADB">
        <w:trPr>
          <w:trHeight w:val="138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D3ADB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D3ADB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 02.01 Сестринская помощь в 1ирургии -  СД 31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56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3.6</w:t>
            </w:r>
          </w:p>
        </w:tc>
      </w:tr>
      <w:tr w:rsidR="001D3ADB" w:rsidTr="001D3ADB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 02.01 Сестринская помощь в хирургии - СД 32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3,5</w:t>
            </w:r>
          </w:p>
        </w:tc>
      </w:tr>
      <w:tr w:rsidR="001D3ADB" w:rsidTr="001D3ADB">
        <w:trPr>
          <w:trHeight w:val="1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 02.01 Сестринская помощь в хирургии  - СД 32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41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jc w:val="center"/>
              <w:rPr>
                <w:color w:val="000000"/>
                <w:sz w:val="22"/>
                <w:szCs w:val="22"/>
                <w:lang w:eastAsia="en-US"/>
              </w:rPr>
            </w:pPr>
            <w:r w:rsidRPr="005A3E11">
              <w:rPr>
                <w:color w:val="000000"/>
                <w:sz w:val="22"/>
                <w:szCs w:val="22"/>
                <w:lang w:eastAsia="en-US"/>
              </w:rPr>
              <w:t>3,5</w:t>
            </w:r>
          </w:p>
        </w:tc>
      </w:tr>
      <w:tr w:rsidR="001D3ADB" w:rsidTr="001D3ADB">
        <w:trPr>
          <w:trHeight w:val="138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МДК.04.03 ТОМУ-СД 23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4,4</w:t>
            </w:r>
          </w:p>
        </w:tc>
      </w:tr>
      <w:tr w:rsidR="001D3ADB" w:rsidTr="001D3ADB">
        <w:trPr>
          <w:trHeight w:val="13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ADB" w:rsidRPr="005A3E11" w:rsidRDefault="001D3ADB" w:rsidP="001C0DED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МДК.04.03 ТОМУ-СД 21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3ADB" w:rsidRPr="005A3E11" w:rsidRDefault="001D3ADB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4,6</w:t>
            </w:r>
          </w:p>
        </w:tc>
      </w:tr>
      <w:tr w:rsidR="001C0DED" w:rsidTr="001D3ADB">
        <w:trPr>
          <w:trHeight w:val="138"/>
        </w:trPr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Порунова</w:t>
            </w:r>
            <w:proofErr w:type="spellEnd"/>
            <w:r w:rsidRPr="005A3E11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Медико-социальная реабилитация (теория) ЛД 301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75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4,1</w:t>
            </w:r>
          </w:p>
        </w:tc>
      </w:tr>
      <w:tr w:rsidR="001C0DED" w:rsidTr="001D3ADB">
        <w:trPr>
          <w:trHeight w:val="297"/>
        </w:trPr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proofErr w:type="spellStart"/>
            <w:r w:rsidRPr="005A3E11">
              <w:rPr>
                <w:sz w:val="22"/>
                <w:szCs w:val="22"/>
              </w:rPr>
              <w:t>Леванова</w:t>
            </w:r>
            <w:proofErr w:type="spellEnd"/>
            <w:r w:rsidRPr="005A3E11">
              <w:rPr>
                <w:sz w:val="22"/>
                <w:szCs w:val="22"/>
              </w:rPr>
              <w:t xml:space="preserve"> В.В.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 xml:space="preserve">ПМ.02 Лечение пациентов терапевтического профиля </w:t>
            </w:r>
            <w:proofErr w:type="gramStart"/>
            <w:r w:rsidRPr="005A3E11">
              <w:rPr>
                <w:sz w:val="22"/>
                <w:szCs w:val="22"/>
              </w:rPr>
              <w:t>–Л</w:t>
            </w:r>
            <w:proofErr w:type="gramEnd"/>
            <w:r w:rsidRPr="005A3E11">
              <w:rPr>
                <w:sz w:val="22"/>
                <w:szCs w:val="22"/>
              </w:rPr>
              <w:t>Д 201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4,0</w:t>
            </w:r>
          </w:p>
        </w:tc>
      </w:tr>
      <w:tr w:rsidR="001C0DED" w:rsidTr="001D3ADB">
        <w:trPr>
          <w:trHeight w:val="219"/>
        </w:trPr>
        <w:tc>
          <w:tcPr>
            <w:tcW w:w="18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 xml:space="preserve">МДК 07.03 ТОМУ (теория) </w:t>
            </w:r>
          </w:p>
        </w:tc>
        <w:tc>
          <w:tcPr>
            <w:tcW w:w="1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100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81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0DED" w:rsidRPr="005A3E11" w:rsidRDefault="001C0DED" w:rsidP="001C0DED">
            <w:pPr>
              <w:jc w:val="center"/>
              <w:rPr>
                <w:sz w:val="22"/>
                <w:szCs w:val="22"/>
              </w:rPr>
            </w:pPr>
            <w:r w:rsidRPr="005A3E11">
              <w:rPr>
                <w:sz w:val="22"/>
                <w:szCs w:val="22"/>
              </w:rPr>
              <w:t>4,0</w:t>
            </w:r>
          </w:p>
        </w:tc>
      </w:tr>
    </w:tbl>
    <w:p w:rsidR="001C0DED" w:rsidRDefault="001C0DED" w:rsidP="001C0DED"/>
    <w:p w:rsidR="005A3E11" w:rsidRDefault="005A3E11" w:rsidP="001C0DED">
      <w:pPr>
        <w:jc w:val="center"/>
        <w:rPr>
          <w:b/>
        </w:rPr>
      </w:pPr>
    </w:p>
    <w:p w:rsidR="005A3E11" w:rsidRDefault="005A3E11" w:rsidP="001C0DED">
      <w:pPr>
        <w:jc w:val="center"/>
        <w:rPr>
          <w:b/>
        </w:rPr>
      </w:pPr>
    </w:p>
    <w:p w:rsidR="005A3E11" w:rsidRDefault="005A3E11" w:rsidP="001C0DED">
      <w:pPr>
        <w:jc w:val="center"/>
        <w:rPr>
          <w:b/>
        </w:rPr>
      </w:pPr>
    </w:p>
    <w:p w:rsidR="001C0DED" w:rsidRDefault="001D3ADB" w:rsidP="001C0DED">
      <w:pPr>
        <w:jc w:val="center"/>
        <w:rPr>
          <w:b/>
        </w:rPr>
      </w:pPr>
      <w:r>
        <w:rPr>
          <w:b/>
        </w:rPr>
        <w:br w:type="page"/>
      </w:r>
      <w:r w:rsidR="001C0DED" w:rsidRPr="00D07FBB">
        <w:rPr>
          <w:b/>
        </w:rPr>
        <w:lastRenderedPageBreak/>
        <w:t>АНАЛИЗ РАБОТЫ ЦМК</w:t>
      </w:r>
    </w:p>
    <w:p w:rsidR="009E688E" w:rsidRPr="00D07FBB" w:rsidRDefault="009E688E" w:rsidP="001C0DED">
      <w:pPr>
        <w:jc w:val="center"/>
        <w:rPr>
          <w:b/>
        </w:rPr>
      </w:pPr>
    </w:p>
    <w:p w:rsidR="001C0DED" w:rsidRPr="00D07FBB" w:rsidRDefault="001C0DED" w:rsidP="009E688E">
      <w:pPr>
        <w:suppressAutoHyphens/>
        <w:rPr>
          <w:b/>
        </w:rPr>
      </w:pPr>
      <w:r w:rsidRPr="00D07FBB">
        <w:rPr>
          <w:b/>
        </w:rPr>
        <w:t>Основными</w:t>
      </w:r>
      <w:r>
        <w:rPr>
          <w:b/>
        </w:rPr>
        <w:t xml:space="preserve"> н</w:t>
      </w:r>
      <w:r w:rsidR="00B058FE">
        <w:rPr>
          <w:b/>
        </w:rPr>
        <w:t>аправлениями работы ЦМК в 2020-</w:t>
      </w:r>
      <w:r>
        <w:rPr>
          <w:b/>
        </w:rPr>
        <w:t>2021</w:t>
      </w:r>
      <w:r w:rsidRPr="00D07FBB">
        <w:rPr>
          <w:b/>
        </w:rPr>
        <w:t xml:space="preserve"> учебном году были:</w:t>
      </w:r>
    </w:p>
    <w:p w:rsidR="001C0DED" w:rsidRPr="00D07FBB" w:rsidRDefault="001C0DED" w:rsidP="00BF6343">
      <w:pPr>
        <w:numPr>
          <w:ilvl w:val="0"/>
          <w:numId w:val="12"/>
        </w:numPr>
        <w:suppressAutoHyphens/>
      </w:pPr>
      <w:r w:rsidRPr="00D07FBB">
        <w:t xml:space="preserve">Разработка и коррекция рабочих программ. </w:t>
      </w:r>
    </w:p>
    <w:p w:rsidR="001C0DED" w:rsidRPr="00D07FBB" w:rsidRDefault="001C0DED" w:rsidP="00BF6343">
      <w:pPr>
        <w:numPr>
          <w:ilvl w:val="0"/>
          <w:numId w:val="12"/>
        </w:numPr>
        <w:suppressAutoHyphens/>
      </w:pPr>
      <w:r w:rsidRPr="00D07FBB">
        <w:t xml:space="preserve">Участие в движении </w:t>
      </w:r>
      <w:proofErr w:type="spellStart"/>
      <w:r w:rsidRPr="00D07FBB">
        <w:rPr>
          <w:lang w:val="en-US"/>
        </w:rPr>
        <w:t>WorldSkills</w:t>
      </w:r>
      <w:proofErr w:type="spellEnd"/>
      <w:r w:rsidR="00B058FE">
        <w:t xml:space="preserve"> </w:t>
      </w:r>
      <w:r w:rsidRPr="00D07FBB">
        <w:rPr>
          <w:lang w:val="en-US"/>
        </w:rPr>
        <w:t>Russia</w:t>
      </w:r>
    </w:p>
    <w:p w:rsidR="001C0DED" w:rsidRPr="00D07FBB" w:rsidRDefault="001C0DED" w:rsidP="00BF6343">
      <w:pPr>
        <w:numPr>
          <w:ilvl w:val="0"/>
          <w:numId w:val="12"/>
        </w:numPr>
        <w:suppressAutoHyphens/>
      </w:pPr>
      <w:r w:rsidRPr="00D07FBB">
        <w:t>Проведение внеаудиторных мероприятий.</w:t>
      </w:r>
    </w:p>
    <w:p w:rsidR="001C0DED" w:rsidRDefault="001C0DED" w:rsidP="00BF6343">
      <w:pPr>
        <w:numPr>
          <w:ilvl w:val="0"/>
          <w:numId w:val="12"/>
        </w:numPr>
        <w:suppressAutoHyphens/>
      </w:pPr>
      <w:r w:rsidRPr="00D07FBB">
        <w:t>Участие в исследовательской работе, НПК</w:t>
      </w:r>
    </w:p>
    <w:p w:rsidR="009E688E" w:rsidRPr="00D07FBB" w:rsidRDefault="009E688E" w:rsidP="009E688E">
      <w:pPr>
        <w:jc w:val="both"/>
        <w:rPr>
          <w:b/>
        </w:rPr>
      </w:pPr>
      <w:r w:rsidRPr="00D07FBB">
        <w:rPr>
          <w:b/>
        </w:rPr>
        <w:t>Положительные результаты работы</w:t>
      </w:r>
    </w:p>
    <w:p w:rsidR="009E688E" w:rsidRPr="00D07FBB" w:rsidRDefault="009E688E" w:rsidP="00BF6343">
      <w:pPr>
        <w:numPr>
          <w:ilvl w:val="0"/>
          <w:numId w:val="12"/>
        </w:numPr>
        <w:jc w:val="both"/>
      </w:pPr>
      <w:r w:rsidRPr="00D07FBB">
        <w:t xml:space="preserve">Преподаватели ЦМК активно занимались учебно-методической работой: разработкой и коррекцией рабочих программ профессиональных модулей, разработкой программ промежуточной аттестации, программ </w:t>
      </w:r>
      <w:proofErr w:type="spellStart"/>
      <w:r w:rsidRPr="00D07FBB">
        <w:t>дифзачета</w:t>
      </w:r>
      <w:proofErr w:type="spellEnd"/>
      <w:r w:rsidRPr="00D07FBB">
        <w:t xml:space="preserve"> по итогам стажировки, коррекцией материалов учебной, производственной практики, разработкой дидактических материалов по преподаваемым модулям</w:t>
      </w:r>
      <w:r w:rsidR="00B058FE">
        <w:t xml:space="preserve"> </w:t>
      </w:r>
      <w:r w:rsidRPr="00D07FBB">
        <w:t xml:space="preserve">для обеих специальностей. </w:t>
      </w:r>
    </w:p>
    <w:p w:rsidR="00B058FE" w:rsidRDefault="009E688E" w:rsidP="00BF6343">
      <w:pPr>
        <w:numPr>
          <w:ilvl w:val="0"/>
          <w:numId w:val="12"/>
        </w:numPr>
        <w:jc w:val="both"/>
      </w:pPr>
      <w:r w:rsidRPr="00D07FBB">
        <w:t>Приняли активное участие в подготовке и проведении аккредитаци</w:t>
      </w:r>
      <w:r w:rsidR="00B058FE">
        <w:t>и по специальности «Фармация».</w:t>
      </w:r>
    </w:p>
    <w:p w:rsidR="009E688E" w:rsidRPr="00D07FBB" w:rsidRDefault="009E688E" w:rsidP="00BF6343">
      <w:pPr>
        <w:numPr>
          <w:ilvl w:val="0"/>
          <w:numId w:val="12"/>
        </w:numPr>
        <w:jc w:val="both"/>
      </w:pPr>
      <w:r w:rsidRPr="00D07FBB">
        <w:t>Проведены открытые внеаудиторные мероприятия,</w:t>
      </w:r>
      <w:r>
        <w:t xml:space="preserve"> </w:t>
      </w:r>
      <w:r w:rsidRPr="00D07FBB">
        <w:t>олимпиады,  преподаватели ЦМК приняли участие в  заочных, дистанционных олимпиадах, конкурсах разного уровня.</w:t>
      </w:r>
    </w:p>
    <w:p w:rsidR="009E688E" w:rsidRPr="00D07FBB" w:rsidRDefault="009E688E" w:rsidP="00BF6343">
      <w:pPr>
        <w:numPr>
          <w:ilvl w:val="0"/>
          <w:numId w:val="12"/>
        </w:numPr>
        <w:suppressAutoHyphens/>
      </w:pPr>
      <w:r w:rsidRPr="00D07FBB">
        <w:t>Много времени педагоги ЦМК уделили методическому руководству курсовых, ВКР</w:t>
      </w:r>
      <w:r w:rsidR="00B058FE">
        <w:t>.</w:t>
      </w:r>
    </w:p>
    <w:p w:rsidR="001C0DED" w:rsidRPr="00D07FBB" w:rsidRDefault="001C0DED" w:rsidP="009E688E">
      <w:pPr>
        <w:suppressAutoHyphens/>
        <w:rPr>
          <w:b/>
        </w:rPr>
      </w:pPr>
      <w:r w:rsidRPr="00D07FBB">
        <w:rPr>
          <w:b/>
        </w:rPr>
        <w:t xml:space="preserve">Выявленные недостатки и работа по их устранению: </w:t>
      </w:r>
    </w:p>
    <w:p w:rsidR="001C0DED" w:rsidRPr="00D07FBB" w:rsidRDefault="001C0DED" w:rsidP="00BF6343">
      <w:pPr>
        <w:numPr>
          <w:ilvl w:val="0"/>
          <w:numId w:val="13"/>
        </w:numPr>
        <w:suppressAutoHyphens/>
      </w:pPr>
      <w:r w:rsidRPr="00D07FBB">
        <w:t xml:space="preserve">не проведены запланированные открытые занятия. </w:t>
      </w:r>
    </w:p>
    <w:p w:rsidR="001C0DED" w:rsidRPr="00D07FBB" w:rsidRDefault="001C0DED" w:rsidP="00BF6343">
      <w:pPr>
        <w:numPr>
          <w:ilvl w:val="0"/>
          <w:numId w:val="13"/>
        </w:numPr>
        <w:suppressAutoHyphens/>
      </w:pPr>
      <w:r w:rsidRPr="00D07FBB">
        <w:t>несвоевременное предоставление на рассмотрение и утверждение методических материалов;</w:t>
      </w:r>
    </w:p>
    <w:p w:rsidR="001C0DED" w:rsidRPr="00D07FBB" w:rsidRDefault="001C0DED" w:rsidP="00BF6343">
      <w:pPr>
        <w:numPr>
          <w:ilvl w:val="0"/>
          <w:numId w:val="13"/>
        </w:numPr>
        <w:suppressAutoHyphens/>
      </w:pPr>
      <w:r w:rsidRPr="00D07FBB">
        <w:t xml:space="preserve">недостаточный </w:t>
      </w:r>
      <w:proofErr w:type="gramStart"/>
      <w:r w:rsidRPr="00D07FBB">
        <w:t>контроль за</w:t>
      </w:r>
      <w:proofErr w:type="gramEnd"/>
      <w:r w:rsidRPr="00D07FBB">
        <w:t xml:space="preserve"> организацией пр</w:t>
      </w:r>
      <w:r>
        <w:t>актических занятий на базах ЛПУ</w:t>
      </w:r>
      <w:r w:rsidR="00B058FE">
        <w:t>.</w:t>
      </w:r>
    </w:p>
    <w:p w:rsidR="001C0DED" w:rsidRPr="00D07FBB" w:rsidRDefault="001C0DED" w:rsidP="009E688E">
      <w:pPr>
        <w:suppressAutoHyphens/>
        <w:jc w:val="both"/>
      </w:pPr>
      <w:r w:rsidRPr="00D07FBB">
        <w:rPr>
          <w:b/>
        </w:rPr>
        <w:t>Мероприятия по устранению недостатков:</w:t>
      </w:r>
    </w:p>
    <w:p w:rsidR="001C0DED" w:rsidRDefault="009E688E" w:rsidP="00DB2F81">
      <w:pPr>
        <w:numPr>
          <w:ilvl w:val="0"/>
          <w:numId w:val="59"/>
        </w:numPr>
        <w:jc w:val="both"/>
      </w:pPr>
      <w:r>
        <w:t>в</w:t>
      </w:r>
      <w:r w:rsidR="001C0DED">
        <w:t>ключить в план 2021</w:t>
      </w:r>
      <w:r w:rsidR="001C0DED" w:rsidRPr="00D07FBB">
        <w:t>-</w:t>
      </w:r>
      <w:r w:rsidR="001C0DED">
        <w:t>2022</w:t>
      </w:r>
      <w:r w:rsidR="001C0DED" w:rsidRPr="00D07FBB">
        <w:t xml:space="preserve"> учебного года проведение открытых занятий и утвердить на заседании ЦМК, активизировать работу кабинетов</w:t>
      </w:r>
      <w:r>
        <w:t>;</w:t>
      </w:r>
    </w:p>
    <w:p w:rsidR="009E688E" w:rsidRPr="00D07FBB" w:rsidRDefault="009E688E" w:rsidP="00DB2F81">
      <w:pPr>
        <w:numPr>
          <w:ilvl w:val="0"/>
          <w:numId w:val="59"/>
        </w:numPr>
        <w:jc w:val="both"/>
      </w:pPr>
      <w:r>
        <w:t>о</w:t>
      </w:r>
      <w:r w:rsidRPr="00D07FBB">
        <w:t>ткрытые занятия планировать каждому преподавателю в форме мастер-класса;</w:t>
      </w:r>
    </w:p>
    <w:p w:rsidR="009E688E" w:rsidRPr="00D07FBB" w:rsidRDefault="009E688E" w:rsidP="00DB2F81">
      <w:pPr>
        <w:numPr>
          <w:ilvl w:val="0"/>
          <w:numId w:val="59"/>
        </w:numPr>
        <w:jc w:val="both"/>
      </w:pPr>
      <w:r>
        <w:t>п</w:t>
      </w:r>
      <w:r w:rsidRPr="00D07FBB">
        <w:t>роводить предметные недели, олимпиады в течение учебного года;</w:t>
      </w:r>
    </w:p>
    <w:p w:rsidR="009E688E" w:rsidRPr="00D07FBB" w:rsidRDefault="009E688E" w:rsidP="00DB2F81">
      <w:pPr>
        <w:numPr>
          <w:ilvl w:val="0"/>
          <w:numId w:val="59"/>
        </w:numPr>
        <w:jc w:val="both"/>
      </w:pPr>
      <w:r>
        <w:t>в</w:t>
      </w:r>
      <w:r w:rsidRPr="00D07FBB">
        <w:t xml:space="preserve"> рамках предметных недель проводить мониторинг знаний и умений студентов;</w:t>
      </w:r>
    </w:p>
    <w:p w:rsidR="009E688E" w:rsidRPr="00D07FBB" w:rsidRDefault="009E688E" w:rsidP="00DB2F81">
      <w:pPr>
        <w:numPr>
          <w:ilvl w:val="0"/>
          <w:numId w:val="59"/>
        </w:numPr>
        <w:jc w:val="both"/>
      </w:pPr>
      <w:r>
        <w:t>с</w:t>
      </w:r>
      <w:r w:rsidRPr="00D07FBB">
        <w:t>овершенствовать УИРС, использовать для этого лучшие курсовые работы студентов;</w:t>
      </w:r>
    </w:p>
    <w:p w:rsidR="009E688E" w:rsidRPr="00D07FBB" w:rsidRDefault="009E688E" w:rsidP="00DB2F81">
      <w:pPr>
        <w:numPr>
          <w:ilvl w:val="0"/>
          <w:numId w:val="59"/>
        </w:numPr>
        <w:jc w:val="both"/>
      </w:pPr>
      <w:r>
        <w:t>а</w:t>
      </w:r>
      <w:r w:rsidRPr="00D07FBB">
        <w:t xml:space="preserve">ктивизировать </w:t>
      </w:r>
      <w:proofErr w:type="spellStart"/>
      <w:r w:rsidRPr="00D07FBB">
        <w:t>взаимопосещения</w:t>
      </w:r>
      <w:proofErr w:type="spellEnd"/>
      <w:r w:rsidRPr="00D07FBB">
        <w:t xml:space="preserve"> на ЦМК;</w:t>
      </w:r>
    </w:p>
    <w:p w:rsidR="009E688E" w:rsidRPr="00D07FBB" w:rsidRDefault="009E688E" w:rsidP="00DB2F81">
      <w:pPr>
        <w:numPr>
          <w:ilvl w:val="0"/>
          <w:numId w:val="59"/>
        </w:numPr>
        <w:jc w:val="both"/>
      </w:pPr>
      <w:r>
        <w:t>н</w:t>
      </w:r>
      <w:r w:rsidRPr="00D07FBB">
        <w:t xml:space="preserve">ачинать подготовку студентов к Республиканским конкурсам с начала учебного года из числа </w:t>
      </w:r>
      <w:proofErr w:type="spellStart"/>
      <w:r w:rsidRPr="00D07FBB">
        <w:t>стрессоустойчивых</w:t>
      </w:r>
      <w:proofErr w:type="spellEnd"/>
      <w:r w:rsidRPr="00D07FBB">
        <w:t xml:space="preserve"> студентов в группах, имеющих хорошие знания.</w:t>
      </w:r>
    </w:p>
    <w:p w:rsidR="009E688E" w:rsidRPr="00D07FBB" w:rsidRDefault="009E688E" w:rsidP="00DB2F81">
      <w:pPr>
        <w:numPr>
          <w:ilvl w:val="0"/>
          <w:numId w:val="59"/>
        </w:numPr>
        <w:jc w:val="both"/>
      </w:pPr>
      <w:r>
        <w:t>п</w:t>
      </w:r>
      <w:r w:rsidRPr="00D07FBB">
        <w:t>ополнять и создавать самим электронные образовательные ресурсы:</w:t>
      </w:r>
    </w:p>
    <w:p w:rsidR="009E688E" w:rsidRPr="00D07FBB" w:rsidRDefault="009E688E" w:rsidP="00DB2F81">
      <w:pPr>
        <w:numPr>
          <w:ilvl w:val="0"/>
          <w:numId w:val="59"/>
        </w:numPr>
        <w:jc w:val="both"/>
      </w:pPr>
      <w:r>
        <w:t xml:space="preserve">к </w:t>
      </w:r>
      <w:r w:rsidRPr="00D07FBB">
        <w:t>началу следующего учебного года представить в ЦМК темы курсовых, дипломных работ.</w:t>
      </w:r>
    </w:p>
    <w:p w:rsidR="009E688E" w:rsidRPr="00D07FBB" w:rsidRDefault="009E688E" w:rsidP="001C0DED">
      <w:pPr>
        <w:ind w:left="360"/>
        <w:jc w:val="both"/>
      </w:pPr>
    </w:p>
    <w:p w:rsidR="001D3ADB" w:rsidRDefault="001D3ADB" w:rsidP="00035EBE">
      <w:pPr>
        <w:jc w:val="center"/>
        <w:rPr>
          <w:b/>
        </w:rPr>
      </w:pPr>
    </w:p>
    <w:p w:rsidR="001D3ADB" w:rsidRPr="00D07FBB" w:rsidRDefault="001D3ADB" w:rsidP="001D3ADB">
      <w:pPr>
        <w:tabs>
          <w:tab w:val="num" w:pos="1080"/>
        </w:tabs>
        <w:jc w:val="both"/>
      </w:pPr>
    </w:p>
    <w:p w:rsidR="009E688E" w:rsidRPr="00D07FBB" w:rsidRDefault="009E688E" w:rsidP="009E688E">
      <w:pPr>
        <w:ind w:left="720"/>
        <w:jc w:val="right"/>
      </w:pPr>
      <w:r w:rsidRPr="00D07FBB">
        <w:t xml:space="preserve">Председатель ЦМК  </w:t>
      </w:r>
      <w:proofErr w:type="spellStart"/>
      <w:r w:rsidRPr="00D07FBB">
        <w:t>Леванова</w:t>
      </w:r>
      <w:proofErr w:type="spellEnd"/>
      <w:r w:rsidRPr="00D07FBB">
        <w:t xml:space="preserve"> В.В.</w:t>
      </w:r>
    </w:p>
    <w:p w:rsidR="009E688E" w:rsidRPr="009E688E" w:rsidRDefault="008B41E2" w:rsidP="009E688E">
      <w:pPr>
        <w:jc w:val="center"/>
        <w:rPr>
          <w:b/>
          <w:bCs/>
        </w:rPr>
      </w:pPr>
      <w:r>
        <w:rPr>
          <w:b/>
        </w:rPr>
        <w:br w:type="page"/>
      </w:r>
      <w:r w:rsidR="009E688E" w:rsidRPr="009E688E">
        <w:rPr>
          <w:b/>
          <w:bCs/>
        </w:rPr>
        <w:lastRenderedPageBreak/>
        <w:t>ОТЧЕТ</w:t>
      </w:r>
    </w:p>
    <w:p w:rsidR="009E688E" w:rsidRPr="009E688E" w:rsidRDefault="009E688E" w:rsidP="009E688E">
      <w:pPr>
        <w:jc w:val="center"/>
        <w:rPr>
          <w:b/>
          <w:bCs/>
        </w:rPr>
      </w:pPr>
      <w:r w:rsidRPr="009E688E">
        <w:rPr>
          <w:b/>
          <w:bCs/>
        </w:rPr>
        <w:t xml:space="preserve"> о работе ЦМК  общеобразовательных дисциплин</w:t>
      </w:r>
    </w:p>
    <w:p w:rsidR="009E688E" w:rsidRPr="009E688E" w:rsidRDefault="009E688E" w:rsidP="009E688E">
      <w:pPr>
        <w:jc w:val="center"/>
        <w:rPr>
          <w:b/>
          <w:bCs/>
        </w:rPr>
      </w:pPr>
    </w:p>
    <w:p w:rsidR="009E688E" w:rsidRPr="009E688E" w:rsidRDefault="009E688E" w:rsidP="009E688E">
      <w:pPr>
        <w:jc w:val="center"/>
        <w:rPr>
          <w:b/>
          <w:bCs/>
        </w:rPr>
      </w:pPr>
      <w:r w:rsidRPr="009E688E">
        <w:rPr>
          <w:b/>
          <w:bCs/>
        </w:rPr>
        <w:t>КАДРОВЫЙ СОСТАВ ЦМК</w:t>
      </w:r>
    </w:p>
    <w:p w:rsidR="009E688E" w:rsidRPr="009E688E" w:rsidRDefault="009E688E" w:rsidP="009E688E">
      <w:pPr>
        <w:rPr>
          <w:b/>
          <w:bCs/>
        </w:rPr>
      </w:pPr>
    </w:p>
    <w:tbl>
      <w:tblPr>
        <w:tblW w:w="9359" w:type="dxa"/>
        <w:jc w:val="center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9"/>
        <w:gridCol w:w="1616"/>
        <w:gridCol w:w="1555"/>
        <w:gridCol w:w="2126"/>
        <w:gridCol w:w="1781"/>
        <w:gridCol w:w="1742"/>
      </w:tblGrid>
      <w:tr w:rsidR="009E688E" w:rsidRPr="0085052A" w:rsidTr="009E688E">
        <w:trPr>
          <w:trHeight w:val="459"/>
          <w:jc w:val="center"/>
        </w:trPr>
        <w:tc>
          <w:tcPr>
            <w:tcW w:w="539" w:type="dxa"/>
          </w:tcPr>
          <w:p w:rsidR="009E688E" w:rsidRPr="009E688E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9E688E">
              <w:rPr>
                <w:bCs/>
                <w:sz w:val="22"/>
                <w:szCs w:val="22"/>
              </w:rPr>
              <w:t>№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16" w:type="dxa"/>
          </w:tcPr>
          <w:p w:rsidR="009E688E" w:rsidRPr="009E688E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9E688E">
              <w:rPr>
                <w:bCs/>
                <w:sz w:val="22"/>
                <w:szCs w:val="22"/>
              </w:rPr>
              <w:t>ФИО</w:t>
            </w:r>
          </w:p>
        </w:tc>
        <w:tc>
          <w:tcPr>
            <w:tcW w:w="1555" w:type="dxa"/>
          </w:tcPr>
          <w:p w:rsidR="009E688E" w:rsidRPr="009E688E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9E688E">
              <w:rPr>
                <w:bCs/>
                <w:sz w:val="22"/>
                <w:szCs w:val="22"/>
              </w:rPr>
              <w:t>Образование</w:t>
            </w:r>
          </w:p>
        </w:tc>
        <w:tc>
          <w:tcPr>
            <w:tcW w:w="2126" w:type="dxa"/>
          </w:tcPr>
          <w:p w:rsidR="009E688E" w:rsidRPr="009E688E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9E688E">
              <w:rPr>
                <w:bCs/>
                <w:sz w:val="22"/>
                <w:szCs w:val="22"/>
              </w:rPr>
              <w:t>Преподаваемые дисциплины</w:t>
            </w:r>
          </w:p>
        </w:tc>
        <w:tc>
          <w:tcPr>
            <w:tcW w:w="1781" w:type="dxa"/>
          </w:tcPr>
          <w:p w:rsidR="009E688E" w:rsidRPr="009E688E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9E688E">
              <w:rPr>
                <w:bCs/>
                <w:sz w:val="22"/>
                <w:szCs w:val="22"/>
              </w:rPr>
              <w:t>Категория, год аттестации</w:t>
            </w:r>
          </w:p>
        </w:tc>
        <w:tc>
          <w:tcPr>
            <w:tcW w:w="1742" w:type="dxa"/>
          </w:tcPr>
          <w:p w:rsidR="009E688E" w:rsidRPr="009E688E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9E688E">
              <w:rPr>
                <w:bCs/>
                <w:sz w:val="22"/>
                <w:szCs w:val="22"/>
              </w:rPr>
              <w:t>Повышение квалификации</w:t>
            </w:r>
          </w:p>
        </w:tc>
      </w:tr>
      <w:tr w:rsidR="009E688E" w:rsidRPr="0085052A" w:rsidTr="009E688E">
        <w:trPr>
          <w:jc w:val="center"/>
        </w:trPr>
        <w:tc>
          <w:tcPr>
            <w:tcW w:w="539" w:type="dxa"/>
          </w:tcPr>
          <w:p w:rsidR="009E688E" w:rsidRPr="009E688E" w:rsidRDefault="009E688E" w:rsidP="00DB2F81">
            <w:pPr>
              <w:numPr>
                <w:ilvl w:val="0"/>
                <w:numId w:val="6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:rsidR="009E688E" w:rsidRPr="009E688E" w:rsidRDefault="009E688E" w:rsidP="00863DED">
            <w:pPr>
              <w:ind w:right="-91"/>
              <w:rPr>
                <w:color w:val="000000"/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Беспалова Светлана Сергеевна</w:t>
            </w:r>
          </w:p>
        </w:tc>
        <w:tc>
          <w:tcPr>
            <w:tcW w:w="1555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высшее</w:t>
            </w:r>
          </w:p>
        </w:tc>
        <w:tc>
          <w:tcPr>
            <w:tcW w:w="2126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иностранный язык</w:t>
            </w:r>
          </w:p>
        </w:tc>
        <w:tc>
          <w:tcPr>
            <w:tcW w:w="1781" w:type="dxa"/>
            <w:vAlign w:val="center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</w:p>
        </w:tc>
        <w:tc>
          <w:tcPr>
            <w:tcW w:w="1742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</w:p>
        </w:tc>
      </w:tr>
      <w:tr w:rsidR="009E688E" w:rsidRPr="0085052A" w:rsidTr="009E688E">
        <w:trPr>
          <w:jc w:val="center"/>
        </w:trPr>
        <w:tc>
          <w:tcPr>
            <w:tcW w:w="539" w:type="dxa"/>
          </w:tcPr>
          <w:p w:rsidR="009E688E" w:rsidRPr="009E688E" w:rsidRDefault="009E688E" w:rsidP="00DB2F81">
            <w:pPr>
              <w:numPr>
                <w:ilvl w:val="0"/>
                <w:numId w:val="6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:rsidR="009E688E" w:rsidRPr="009E688E" w:rsidRDefault="009E688E" w:rsidP="00863DED">
            <w:pPr>
              <w:ind w:right="-91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Богачук Вера Борисовна</w:t>
            </w:r>
          </w:p>
        </w:tc>
        <w:tc>
          <w:tcPr>
            <w:tcW w:w="1555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высшее</w:t>
            </w:r>
          </w:p>
        </w:tc>
        <w:tc>
          <w:tcPr>
            <w:tcW w:w="2126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история</w:t>
            </w:r>
          </w:p>
        </w:tc>
        <w:tc>
          <w:tcPr>
            <w:tcW w:w="1781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 xml:space="preserve"> Высшая ,2020</w:t>
            </w:r>
          </w:p>
        </w:tc>
        <w:tc>
          <w:tcPr>
            <w:tcW w:w="1742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2019</w:t>
            </w:r>
          </w:p>
        </w:tc>
      </w:tr>
      <w:tr w:rsidR="009E688E" w:rsidRPr="0085052A" w:rsidTr="009E688E">
        <w:trPr>
          <w:jc w:val="center"/>
        </w:trPr>
        <w:tc>
          <w:tcPr>
            <w:tcW w:w="539" w:type="dxa"/>
          </w:tcPr>
          <w:p w:rsidR="009E688E" w:rsidRPr="009E688E" w:rsidRDefault="009E688E" w:rsidP="00DB2F81">
            <w:pPr>
              <w:numPr>
                <w:ilvl w:val="0"/>
                <w:numId w:val="6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:rsidR="009E688E" w:rsidRPr="009E688E" w:rsidRDefault="009E688E" w:rsidP="00863DED">
            <w:pPr>
              <w:ind w:right="-91"/>
              <w:rPr>
                <w:sz w:val="22"/>
                <w:szCs w:val="22"/>
              </w:rPr>
            </w:pPr>
            <w:proofErr w:type="spellStart"/>
            <w:r w:rsidRPr="009E688E">
              <w:rPr>
                <w:sz w:val="22"/>
                <w:szCs w:val="22"/>
              </w:rPr>
              <w:t>Галиева</w:t>
            </w:r>
            <w:proofErr w:type="spellEnd"/>
            <w:r w:rsidRPr="009E688E">
              <w:rPr>
                <w:sz w:val="22"/>
                <w:szCs w:val="22"/>
              </w:rPr>
              <w:t xml:space="preserve"> </w:t>
            </w:r>
            <w:proofErr w:type="spellStart"/>
            <w:r w:rsidRPr="009E688E">
              <w:rPr>
                <w:sz w:val="22"/>
                <w:szCs w:val="22"/>
              </w:rPr>
              <w:t>Альфира</w:t>
            </w:r>
            <w:proofErr w:type="spellEnd"/>
            <w:r w:rsidRPr="009E688E">
              <w:rPr>
                <w:sz w:val="22"/>
                <w:szCs w:val="22"/>
              </w:rPr>
              <w:t xml:space="preserve"> </w:t>
            </w:r>
            <w:proofErr w:type="spellStart"/>
            <w:r w:rsidRPr="009E688E">
              <w:rPr>
                <w:sz w:val="22"/>
                <w:szCs w:val="22"/>
              </w:rPr>
              <w:t>Алмасовна</w:t>
            </w:r>
            <w:proofErr w:type="spellEnd"/>
          </w:p>
        </w:tc>
        <w:tc>
          <w:tcPr>
            <w:tcW w:w="1555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высшее</w:t>
            </w:r>
          </w:p>
        </w:tc>
        <w:tc>
          <w:tcPr>
            <w:tcW w:w="2126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родной язык</w:t>
            </w:r>
          </w:p>
        </w:tc>
        <w:tc>
          <w:tcPr>
            <w:tcW w:w="1781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</w:t>
            </w:r>
            <w:r w:rsidRPr="009E688E">
              <w:rPr>
                <w:color w:val="000000"/>
                <w:sz w:val="22"/>
                <w:szCs w:val="22"/>
              </w:rPr>
              <w:t>Высшая ,2019</w:t>
            </w:r>
          </w:p>
        </w:tc>
        <w:tc>
          <w:tcPr>
            <w:tcW w:w="1742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</w:t>
            </w:r>
          </w:p>
        </w:tc>
      </w:tr>
      <w:tr w:rsidR="009E688E" w:rsidRPr="0085052A" w:rsidTr="009E688E">
        <w:trPr>
          <w:jc w:val="center"/>
        </w:trPr>
        <w:tc>
          <w:tcPr>
            <w:tcW w:w="539" w:type="dxa"/>
          </w:tcPr>
          <w:p w:rsidR="009E688E" w:rsidRPr="009E688E" w:rsidRDefault="009E688E" w:rsidP="00DB2F81">
            <w:pPr>
              <w:numPr>
                <w:ilvl w:val="0"/>
                <w:numId w:val="6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:rsidR="009E688E" w:rsidRPr="009E688E" w:rsidRDefault="009E688E" w:rsidP="00863DED">
            <w:pPr>
              <w:ind w:right="-91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</w:t>
            </w:r>
            <w:proofErr w:type="spellStart"/>
            <w:r w:rsidRPr="009E688E">
              <w:rPr>
                <w:sz w:val="22"/>
                <w:szCs w:val="22"/>
              </w:rPr>
              <w:t>Дрягалкина</w:t>
            </w:r>
            <w:proofErr w:type="spellEnd"/>
            <w:r w:rsidRPr="009E688E">
              <w:rPr>
                <w:sz w:val="22"/>
                <w:szCs w:val="22"/>
              </w:rPr>
              <w:t xml:space="preserve"> Светлана Анатольевна</w:t>
            </w:r>
          </w:p>
        </w:tc>
        <w:tc>
          <w:tcPr>
            <w:tcW w:w="1555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высшее</w:t>
            </w:r>
          </w:p>
        </w:tc>
        <w:tc>
          <w:tcPr>
            <w:tcW w:w="2126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биология, химия</w:t>
            </w:r>
          </w:p>
        </w:tc>
        <w:tc>
          <w:tcPr>
            <w:tcW w:w="1781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42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</w:t>
            </w:r>
          </w:p>
        </w:tc>
      </w:tr>
      <w:tr w:rsidR="009E688E" w:rsidRPr="0085052A" w:rsidTr="009E688E">
        <w:trPr>
          <w:trHeight w:val="404"/>
          <w:jc w:val="center"/>
        </w:trPr>
        <w:tc>
          <w:tcPr>
            <w:tcW w:w="539" w:type="dxa"/>
          </w:tcPr>
          <w:p w:rsidR="009E688E" w:rsidRPr="009E688E" w:rsidRDefault="009E688E" w:rsidP="00DB2F81">
            <w:pPr>
              <w:numPr>
                <w:ilvl w:val="0"/>
                <w:numId w:val="6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:rsidR="009E688E" w:rsidRPr="009E688E" w:rsidRDefault="009E688E" w:rsidP="00863DED">
            <w:pPr>
              <w:ind w:right="-91"/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Хусаинов Разин Ахатович</w:t>
            </w:r>
          </w:p>
        </w:tc>
        <w:tc>
          <w:tcPr>
            <w:tcW w:w="1555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высшее</w:t>
            </w:r>
          </w:p>
        </w:tc>
        <w:tc>
          <w:tcPr>
            <w:tcW w:w="2126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математика</w:t>
            </w:r>
          </w:p>
        </w:tc>
        <w:tc>
          <w:tcPr>
            <w:tcW w:w="1781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 xml:space="preserve"> СЗД,2020</w:t>
            </w:r>
          </w:p>
        </w:tc>
        <w:tc>
          <w:tcPr>
            <w:tcW w:w="1742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 xml:space="preserve"> </w:t>
            </w:r>
          </w:p>
        </w:tc>
      </w:tr>
      <w:tr w:rsidR="009E688E" w:rsidRPr="0085052A" w:rsidTr="009E688E">
        <w:trPr>
          <w:trHeight w:val="557"/>
          <w:jc w:val="center"/>
        </w:trPr>
        <w:tc>
          <w:tcPr>
            <w:tcW w:w="539" w:type="dxa"/>
          </w:tcPr>
          <w:p w:rsidR="009E688E" w:rsidRPr="009E688E" w:rsidRDefault="009E688E" w:rsidP="00DB2F81">
            <w:pPr>
              <w:numPr>
                <w:ilvl w:val="0"/>
                <w:numId w:val="6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:rsidR="009E688E" w:rsidRPr="009E688E" w:rsidRDefault="009E688E" w:rsidP="00863DED">
            <w:pPr>
              <w:ind w:right="-91"/>
              <w:rPr>
                <w:color w:val="000000"/>
                <w:sz w:val="22"/>
                <w:szCs w:val="22"/>
              </w:rPr>
            </w:pPr>
            <w:proofErr w:type="spellStart"/>
            <w:r w:rsidRPr="009E688E">
              <w:rPr>
                <w:color w:val="000000"/>
                <w:sz w:val="22"/>
                <w:szCs w:val="22"/>
              </w:rPr>
              <w:t>Суняев</w:t>
            </w:r>
            <w:proofErr w:type="spellEnd"/>
            <w:r w:rsidRPr="009E688E">
              <w:rPr>
                <w:color w:val="000000"/>
                <w:sz w:val="22"/>
                <w:szCs w:val="22"/>
              </w:rPr>
              <w:t xml:space="preserve"> Альберт Николаевич</w:t>
            </w:r>
          </w:p>
        </w:tc>
        <w:tc>
          <w:tcPr>
            <w:tcW w:w="1555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высшее</w:t>
            </w:r>
          </w:p>
        </w:tc>
        <w:tc>
          <w:tcPr>
            <w:tcW w:w="2126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>физическая культура</w:t>
            </w:r>
          </w:p>
        </w:tc>
        <w:tc>
          <w:tcPr>
            <w:tcW w:w="1781" w:type="dxa"/>
            <w:vAlign w:val="center"/>
          </w:tcPr>
          <w:p w:rsidR="009E688E" w:rsidRPr="009E688E" w:rsidRDefault="009E688E" w:rsidP="00863DED">
            <w:pPr>
              <w:jc w:val="center"/>
              <w:rPr>
                <w:color w:val="000000"/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</w:t>
            </w:r>
          </w:p>
        </w:tc>
        <w:tc>
          <w:tcPr>
            <w:tcW w:w="1742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</w:t>
            </w:r>
          </w:p>
        </w:tc>
      </w:tr>
      <w:tr w:rsidR="009E688E" w:rsidRPr="0085052A" w:rsidTr="009E688E">
        <w:trPr>
          <w:trHeight w:val="745"/>
          <w:jc w:val="center"/>
        </w:trPr>
        <w:tc>
          <w:tcPr>
            <w:tcW w:w="539" w:type="dxa"/>
          </w:tcPr>
          <w:p w:rsidR="009E688E" w:rsidRPr="009E688E" w:rsidRDefault="009E688E" w:rsidP="00DB2F81">
            <w:pPr>
              <w:numPr>
                <w:ilvl w:val="0"/>
                <w:numId w:val="61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1616" w:type="dxa"/>
          </w:tcPr>
          <w:p w:rsidR="009E688E" w:rsidRPr="009E688E" w:rsidRDefault="009E688E" w:rsidP="00863DED">
            <w:pPr>
              <w:ind w:right="-91"/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688E">
              <w:rPr>
                <w:color w:val="000000"/>
                <w:sz w:val="22"/>
                <w:szCs w:val="22"/>
              </w:rPr>
              <w:t>Латыпова</w:t>
            </w:r>
            <w:proofErr w:type="spellEnd"/>
            <w:r w:rsidRPr="009E688E">
              <w:rPr>
                <w:color w:val="000000"/>
                <w:sz w:val="22"/>
                <w:szCs w:val="22"/>
              </w:rPr>
              <w:t xml:space="preserve">  </w:t>
            </w:r>
            <w:proofErr w:type="spellStart"/>
            <w:r w:rsidRPr="009E688E">
              <w:rPr>
                <w:color w:val="000000"/>
                <w:sz w:val="22"/>
                <w:szCs w:val="22"/>
              </w:rPr>
              <w:t>Рамиля</w:t>
            </w:r>
            <w:proofErr w:type="spellEnd"/>
            <w:r w:rsidRPr="009E688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688E">
              <w:rPr>
                <w:color w:val="000000"/>
                <w:sz w:val="22"/>
                <w:szCs w:val="22"/>
              </w:rPr>
              <w:t>Зайтуновна</w:t>
            </w:r>
            <w:proofErr w:type="spellEnd"/>
          </w:p>
        </w:tc>
        <w:tc>
          <w:tcPr>
            <w:tcW w:w="1555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 xml:space="preserve"> высшее</w:t>
            </w:r>
          </w:p>
        </w:tc>
        <w:tc>
          <w:tcPr>
            <w:tcW w:w="2126" w:type="dxa"/>
          </w:tcPr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русский язык, литература, родной язык</w:t>
            </w:r>
          </w:p>
        </w:tc>
        <w:tc>
          <w:tcPr>
            <w:tcW w:w="1781" w:type="dxa"/>
            <w:vAlign w:val="center"/>
          </w:tcPr>
          <w:p w:rsidR="009E688E" w:rsidRPr="009E688E" w:rsidRDefault="009E688E" w:rsidP="00863DED">
            <w:pPr>
              <w:jc w:val="center"/>
              <w:rPr>
                <w:color w:val="000000"/>
                <w:sz w:val="22"/>
                <w:szCs w:val="22"/>
              </w:rPr>
            </w:pPr>
            <w:r w:rsidRPr="009E688E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742" w:type="dxa"/>
            <w:vAlign w:val="center"/>
          </w:tcPr>
          <w:p w:rsidR="009E688E" w:rsidRPr="009E688E" w:rsidRDefault="009E688E" w:rsidP="00863DED">
            <w:pPr>
              <w:jc w:val="center"/>
              <w:rPr>
                <w:color w:val="000000"/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</w:t>
            </w:r>
          </w:p>
        </w:tc>
      </w:tr>
    </w:tbl>
    <w:p w:rsidR="009E688E" w:rsidRPr="0085052A" w:rsidRDefault="009E688E" w:rsidP="009E688E">
      <w:pPr>
        <w:rPr>
          <w:b/>
          <w:bCs/>
        </w:rPr>
      </w:pPr>
    </w:p>
    <w:p w:rsidR="009E688E" w:rsidRPr="008B71D6" w:rsidRDefault="009E688E" w:rsidP="009E688E">
      <w:pPr>
        <w:ind w:firstLine="468"/>
        <w:jc w:val="both"/>
        <w:rPr>
          <w:bCs/>
        </w:rPr>
      </w:pPr>
      <w:r>
        <w:rPr>
          <w:b/>
          <w:bCs/>
        </w:rPr>
        <w:t>Преподаватели ЦМК ООД работали над реализацией методической темы:</w:t>
      </w:r>
      <w:r w:rsidRPr="00EC1367">
        <w:rPr>
          <w:bCs/>
        </w:rPr>
        <w:t xml:space="preserve"> </w:t>
      </w:r>
      <w:r w:rsidRPr="008B71D6">
        <w:rPr>
          <w:bCs/>
        </w:rPr>
        <w:t>освоение и применение преподавателями училища современных педагогических технологий, информационных технологий на занятиях для повышения качества образования.</w:t>
      </w:r>
      <w:r>
        <w:rPr>
          <w:bCs/>
        </w:rPr>
        <w:t xml:space="preserve"> С целью реализации этой методической темы преподаватели проделали следующую методическую тему.</w:t>
      </w:r>
    </w:p>
    <w:p w:rsidR="009E688E" w:rsidRDefault="009E688E" w:rsidP="009E688E">
      <w:pPr>
        <w:rPr>
          <w:b/>
          <w:bCs/>
        </w:rPr>
      </w:pPr>
    </w:p>
    <w:p w:rsidR="009E688E" w:rsidRPr="0085052A" w:rsidRDefault="009E688E" w:rsidP="009E688E">
      <w:pPr>
        <w:rPr>
          <w:b/>
          <w:bCs/>
        </w:rPr>
      </w:pPr>
    </w:p>
    <w:p w:rsidR="009E688E" w:rsidRPr="0085052A" w:rsidRDefault="009E688E" w:rsidP="009E688E">
      <w:pPr>
        <w:jc w:val="center"/>
        <w:rPr>
          <w:b/>
          <w:bCs/>
        </w:rPr>
      </w:pPr>
      <w:r w:rsidRPr="0085052A">
        <w:rPr>
          <w:b/>
          <w:bCs/>
        </w:rPr>
        <w:t>УЧЕБНО-МЕТОДИЧЕСКАЯ РАБОТА</w:t>
      </w:r>
    </w:p>
    <w:p w:rsidR="009E688E" w:rsidRPr="0085052A" w:rsidRDefault="009E688E" w:rsidP="009E688E">
      <w:pPr>
        <w:jc w:val="center"/>
        <w:rPr>
          <w:b/>
          <w:bCs/>
        </w:rPr>
      </w:pPr>
    </w:p>
    <w:p w:rsidR="009E688E" w:rsidRPr="0085052A" w:rsidRDefault="009E688E" w:rsidP="009E688E">
      <w:pPr>
        <w:jc w:val="center"/>
        <w:rPr>
          <w:b/>
          <w:bCs/>
        </w:rPr>
      </w:pPr>
      <w:r w:rsidRPr="0085052A">
        <w:rPr>
          <w:b/>
          <w:bCs/>
        </w:rPr>
        <w:t>Участие преподавателей в учебно-методическом обеспечении занятий</w:t>
      </w:r>
    </w:p>
    <w:p w:rsidR="009E688E" w:rsidRPr="0085052A" w:rsidRDefault="009E688E" w:rsidP="009E688E">
      <w:pPr>
        <w:jc w:val="center"/>
        <w:rPr>
          <w:b/>
          <w:bCs/>
        </w:rPr>
      </w:pPr>
    </w:p>
    <w:tbl>
      <w:tblPr>
        <w:tblW w:w="101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24"/>
        <w:gridCol w:w="1951"/>
        <w:gridCol w:w="1693"/>
        <w:gridCol w:w="1678"/>
      </w:tblGrid>
      <w:tr w:rsidR="009E688E" w:rsidRPr="0085052A" w:rsidTr="00863DED">
        <w:trPr>
          <w:trHeight w:val="526"/>
          <w:jc w:val="center"/>
        </w:trPr>
        <w:tc>
          <w:tcPr>
            <w:tcW w:w="4824" w:type="dxa"/>
          </w:tcPr>
          <w:p w:rsidR="009E688E" w:rsidRPr="00583654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583654">
              <w:rPr>
                <w:bCs/>
                <w:sz w:val="22"/>
                <w:szCs w:val="22"/>
              </w:rPr>
              <w:t>название</w:t>
            </w:r>
          </w:p>
        </w:tc>
        <w:tc>
          <w:tcPr>
            <w:tcW w:w="1951" w:type="dxa"/>
          </w:tcPr>
          <w:p w:rsidR="009E688E" w:rsidRPr="00583654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583654">
              <w:rPr>
                <w:bCs/>
                <w:sz w:val="22"/>
                <w:szCs w:val="22"/>
              </w:rPr>
              <w:t>дисциплина</w:t>
            </w:r>
          </w:p>
        </w:tc>
        <w:tc>
          <w:tcPr>
            <w:tcW w:w="1693" w:type="dxa"/>
          </w:tcPr>
          <w:p w:rsidR="009E688E" w:rsidRPr="00583654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583654">
              <w:rPr>
                <w:bCs/>
                <w:sz w:val="22"/>
                <w:szCs w:val="22"/>
              </w:rPr>
              <w:t>специальность</w:t>
            </w:r>
          </w:p>
        </w:tc>
        <w:tc>
          <w:tcPr>
            <w:tcW w:w="1678" w:type="dxa"/>
          </w:tcPr>
          <w:p w:rsidR="009E688E" w:rsidRPr="00583654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583654">
              <w:rPr>
                <w:bCs/>
                <w:sz w:val="22"/>
                <w:szCs w:val="22"/>
              </w:rPr>
              <w:t>ФИО преподавателя</w:t>
            </w:r>
          </w:p>
        </w:tc>
      </w:tr>
      <w:tr w:rsidR="009E688E" w:rsidRPr="0085052A" w:rsidTr="00863DED">
        <w:trPr>
          <w:trHeight w:val="296"/>
          <w:jc w:val="center"/>
        </w:trPr>
        <w:tc>
          <w:tcPr>
            <w:tcW w:w="10146" w:type="dxa"/>
            <w:gridSpan w:val="4"/>
          </w:tcPr>
          <w:p w:rsidR="009E688E" w:rsidRPr="0085052A" w:rsidRDefault="009E688E" w:rsidP="00863DED">
            <w:pPr>
              <w:jc w:val="center"/>
              <w:rPr>
                <w:b/>
                <w:bCs/>
              </w:rPr>
            </w:pPr>
            <w:r w:rsidRPr="00C37EE5">
              <w:rPr>
                <w:b/>
                <w:bCs/>
              </w:rPr>
              <w:t>Учебно-методическая работа</w:t>
            </w:r>
          </w:p>
        </w:tc>
      </w:tr>
      <w:tr w:rsidR="009E688E" w:rsidRPr="00C37EE5" w:rsidTr="00863DED">
        <w:trPr>
          <w:trHeight w:val="390"/>
          <w:jc w:val="center"/>
        </w:trPr>
        <w:tc>
          <w:tcPr>
            <w:tcW w:w="4824" w:type="dxa"/>
          </w:tcPr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Коррекция программ,  КТП,  материалов для промежуточной аттестации,</w:t>
            </w:r>
            <w:r w:rsidRPr="009E688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688E">
              <w:rPr>
                <w:color w:val="000000"/>
                <w:sz w:val="22"/>
                <w:szCs w:val="22"/>
              </w:rPr>
              <w:t>ФОСов</w:t>
            </w:r>
            <w:proofErr w:type="spellEnd"/>
            <w:r w:rsidRPr="009E688E">
              <w:rPr>
                <w:sz w:val="22"/>
                <w:szCs w:val="22"/>
              </w:rPr>
              <w:t xml:space="preserve"> по общеобразовательным дисциплинам     </w:t>
            </w: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( ООД)  «Сестринское дело». </w:t>
            </w: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Разработка программ</w:t>
            </w:r>
            <w:proofErr w:type="gramStart"/>
            <w:r w:rsidRPr="009E688E">
              <w:rPr>
                <w:sz w:val="22"/>
                <w:szCs w:val="22"/>
              </w:rPr>
              <w:t xml:space="preserve"> ,</w:t>
            </w:r>
            <w:proofErr w:type="gramEnd"/>
            <w:r w:rsidRPr="009E688E">
              <w:rPr>
                <w:sz w:val="22"/>
                <w:szCs w:val="22"/>
              </w:rPr>
              <w:t xml:space="preserve">  КТП,  материалов для промежуточной аттестации,</w:t>
            </w:r>
            <w:r w:rsidRPr="009E688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688E">
              <w:rPr>
                <w:color w:val="000000"/>
                <w:sz w:val="22"/>
                <w:szCs w:val="22"/>
              </w:rPr>
              <w:t>ФОСов</w:t>
            </w:r>
            <w:proofErr w:type="spellEnd"/>
            <w:r w:rsidRPr="009E688E">
              <w:rPr>
                <w:sz w:val="22"/>
                <w:szCs w:val="22"/>
              </w:rPr>
              <w:t xml:space="preserve"> по общеобразовательным дисциплинам     «Акушерское дело».  </w:t>
            </w: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9E68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/>
                <w:sz w:val="22"/>
                <w:szCs w:val="22"/>
              </w:rPr>
            </w:pPr>
          </w:p>
        </w:tc>
        <w:tc>
          <w:tcPr>
            <w:tcW w:w="1951" w:type="dxa"/>
          </w:tcPr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lastRenderedPageBreak/>
              <w:t xml:space="preserve"> ООД</w:t>
            </w: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ООД</w:t>
            </w: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693" w:type="dxa"/>
          </w:tcPr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«Сестринское дело», </w:t>
            </w: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«Акушерское дело» </w:t>
            </w:r>
          </w:p>
        </w:tc>
        <w:tc>
          <w:tcPr>
            <w:tcW w:w="1678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proofErr w:type="spellStart"/>
            <w:r w:rsidRPr="009E688E">
              <w:rPr>
                <w:sz w:val="22"/>
                <w:szCs w:val="22"/>
              </w:rPr>
              <w:t>Галиева</w:t>
            </w:r>
            <w:proofErr w:type="spellEnd"/>
            <w:r w:rsidRPr="009E688E">
              <w:rPr>
                <w:sz w:val="22"/>
                <w:szCs w:val="22"/>
              </w:rPr>
              <w:t xml:space="preserve"> А.А. Богачук В.Б.</w:t>
            </w:r>
            <w:r w:rsidRPr="009E688E">
              <w:rPr>
                <w:sz w:val="22"/>
                <w:szCs w:val="22"/>
              </w:rPr>
              <w:br/>
              <w:t>Беспалова С.С.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Хусаинов Р.А.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  <w:proofErr w:type="spellStart"/>
            <w:r w:rsidRPr="009E688E">
              <w:rPr>
                <w:sz w:val="22"/>
                <w:szCs w:val="22"/>
              </w:rPr>
              <w:t>Латыпова</w:t>
            </w:r>
            <w:proofErr w:type="spellEnd"/>
            <w:r w:rsidRPr="009E688E">
              <w:rPr>
                <w:sz w:val="22"/>
                <w:szCs w:val="22"/>
              </w:rPr>
              <w:t xml:space="preserve"> Р.З.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  <w:proofErr w:type="spellStart"/>
            <w:r w:rsidRPr="009E688E">
              <w:rPr>
                <w:sz w:val="22"/>
                <w:szCs w:val="22"/>
              </w:rPr>
              <w:t>Галиева</w:t>
            </w:r>
            <w:proofErr w:type="spellEnd"/>
            <w:r w:rsidRPr="009E688E">
              <w:rPr>
                <w:sz w:val="22"/>
                <w:szCs w:val="22"/>
              </w:rPr>
              <w:t xml:space="preserve"> А.А. Богачук В.Б.</w:t>
            </w:r>
            <w:r w:rsidRPr="009E688E">
              <w:rPr>
                <w:sz w:val="22"/>
                <w:szCs w:val="22"/>
              </w:rPr>
              <w:br/>
              <w:t>Беспалова С.С.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Хусаинов Р.А.</w:t>
            </w:r>
          </w:p>
          <w:p w:rsidR="009E688E" w:rsidRPr="009E688E" w:rsidRDefault="009E688E" w:rsidP="00863DED">
            <w:pPr>
              <w:rPr>
                <w:color w:val="000000"/>
                <w:sz w:val="22"/>
                <w:szCs w:val="22"/>
              </w:rPr>
            </w:pPr>
            <w:proofErr w:type="spellStart"/>
            <w:r w:rsidRPr="009E688E">
              <w:rPr>
                <w:sz w:val="22"/>
                <w:szCs w:val="22"/>
              </w:rPr>
              <w:t>Латыпова</w:t>
            </w:r>
            <w:proofErr w:type="spellEnd"/>
            <w:r w:rsidRPr="009E688E">
              <w:rPr>
                <w:sz w:val="22"/>
                <w:szCs w:val="22"/>
              </w:rPr>
              <w:t xml:space="preserve"> Р.З.</w:t>
            </w:r>
            <w:r w:rsidRPr="009E688E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E688E">
              <w:rPr>
                <w:color w:val="000000"/>
                <w:sz w:val="22"/>
                <w:szCs w:val="22"/>
              </w:rPr>
              <w:t>Суняев</w:t>
            </w:r>
            <w:proofErr w:type="spellEnd"/>
            <w:r w:rsidRPr="009E688E">
              <w:rPr>
                <w:color w:val="000000"/>
                <w:sz w:val="22"/>
                <w:szCs w:val="22"/>
              </w:rPr>
              <w:t xml:space="preserve"> А.Н.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  <w:proofErr w:type="spellStart"/>
            <w:r w:rsidRPr="009E688E">
              <w:rPr>
                <w:sz w:val="22"/>
                <w:szCs w:val="22"/>
              </w:rPr>
              <w:t>Дрягалкина</w:t>
            </w:r>
            <w:proofErr w:type="spellEnd"/>
            <w:r w:rsidRPr="009E688E">
              <w:rPr>
                <w:sz w:val="22"/>
                <w:szCs w:val="22"/>
              </w:rPr>
              <w:t xml:space="preserve"> </w:t>
            </w:r>
            <w:r w:rsidRPr="009E688E">
              <w:rPr>
                <w:sz w:val="22"/>
                <w:szCs w:val="22"/>
              </w:rPr>
              <w:lastRenderedPageBreak/>
              <w:t>С.А.</w:t>
            </w:r>
          </w:p>
        </w:tc>
      </w:tr>
      <w:tr w:rsidR="009E688E" w:rsidRPr="00C37EE5" w:rsidTr="00863DED">
        <w:trPr>
          <w:trHeight w:val="345"/>
          <w:jc w:val="center"/>
        </w:trPr>
        <w:tc>
          <w:tcPr>
            <w:tcW w:w="4824" w:type="dxa"/>
          </w:tcPr>
          <w:p w:rsidR="009E688E" w:rsidRPr="009E688E" w:rsidRDefault="009E688E" w:rsidP="00863DED">
            <w:pPr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lastRenderedPageBreak/>
              <w:t>Продолжается создание материалов для самостоятельной работы студентов на занятиях и  во внеаудиторное время.</w:t>
            </w:r>
          </w:p>
          <w:p w:rsidR="009E688E" w:rsidRPr="009E688E" w:rsidRDefault="009E688E" w:rsidP="00863DED">
            <w:pPr>
              <w:spacing w:line="240" w:lineRule="atLeast"/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 </w:t>
            </w:r>
          </w:p>
        </w:tc>
        <w:tc>
          <w:tcPr>
            <w:tcW w:w="1951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ООД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</w:p>
        </w:tc>
        <w:tc>
          <w:tcPr>
            <w:tcW w:w="1693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«Сестринское дело»</w:t>
            </w:r>
          </w:p>
          <w:p w:rsidR="009E688E" w:rsidRPr="009E688E" w:rsidRDefault="009E688E" w:rsidP="009E688E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«Акушерское дело»</w:t>
            </w:r>
          </w:p>
        </w:tc>
        <w:tc>
          <w:tcPr>
            <w:tcW w:w="1678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Богачук В.Б.</w:t>
            </w:r>
          </w:p>
        </w:tc>
      </w:tr>
      <w:tr w:rsidR="009E688E" w:rsidRPr="00C37EE5" w:rsidTr="00863DED">
        <w:trPr>
          <w:trHeight w:val="345"/>
          <w:jc w:val="center"/>
        </w:trPr>
        <w:tc>
          <w:tcPr>
            <w:tcW w:w="4824" w:type="dxa"/>
          </w:tcPr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Коррекция конспектов лекций. </w:t>
            </w:r>
          </w:p>
          <w:p w:rsidR="009E688E" w:rsidRPr="009E688E" w:rsidRDefault="009E688E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Разработка дидактических материалов, карточек к урокам. </w:t>
            </w:r>
          </w:p>
        </w:tc>
        <w:tc>
          <w:tcPr>
            <w:tcW w:w="1951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ООД</w:t>
            </w:r>
          </w:p>
        </w:tc>
        <w:tc>
          <w:tcPr>
            <w:tcW w:w="1693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«Сестринское дело»</w:t>
            </w:r>
            <w:proofErr w:type="gramStart"/>
            <w:r w:rsidRPr="009E688E">
              <w:rPr>
                <w:sz w:val="22"/>
                <w:szCs w:val="22"/>
              </w:rPr>
              <w:t xml:space="preserve"> ,</w:t>
            </w:r>
            <w:proofErr w:type="gramEnd"/>
            <w:r w:rsidRPr="009E688E">
              <w:rPr>
                <w:sz w:val="22"/>
                <w:szCs w:val="22"/>
              </w:rPr>
              <w:t>«Акушерское дело»</w:t>
            </w:r>
          </w:p>
        </w:tc>
        <w:tc>
          <w:tcPr>
            <w:tcW w:w="1678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Преподаватели цикла</w:t>
            </w:r>
          </w:p>
        </w:tc>
      </w:tr>
    </w:tbl>
    <w:p w:rsidR="009E688E" w:rsidRPr="00C37EE5" w:rsidRDefault="009E688E" w:rsidP="009E688E">
      <w:pPr>
        <w:rPr>
          <w:b/>
          <w:bCs/>
        </w:rPr>
      </w:pPr>
    </w:p>
    <w:p w:rsidR="009E688E" w:rsidRPr="00C37EE5" w:rsidRDefault="009E688E" w:rsidP="009E688E">
      <w:pPr>
        <w:jc w:val="center"/>
        <w:rPr>
          <w:b/>
          <w:bCs/>
        </w:rPr>
      </w:pPr>
      <w:r w:rsidRPr="00C37EE5">
        <w:rPr>
          <w:b/>
          <w:bCs/>
        </w:rPr>
        <w:t xml:space="preserve">  </w:t>
      </w:r>
    </w:p>
    <w:p w:rsidR="009E688E" w:rsidRPr="0085052A" w:rsidRDefault="009E688E" w:rsidP="009E688E">
      <w:pPr>
        <w:jc w:val="center"/>
        <w:rPr>
          <w:b/>
          <w:bCs/>
        </w:rPr>
      </w:pPr>
      <w:r w:rsidRPr="0085052A">
        <w:rPr>
          <w:b/>
          <w:bCs/>
        </w:rPr>
        <w:t xml:space="preserve">Участие преподавателей в </w:t>
      </w:r>
      <w:r w:rsidR="0089082D">
        <w:rPr>
          <w:b/>
          <w:bCs/>
        </w:rPr>
        <w:t>конкурсах</w:t>
      </w:r>
      <w:r>
        <w:rPr>
          <w:b/>
          <w:bCs/>
        </w:rPr>
        <w:t xml:space="preserve"> (</w:t>
      </w:r>
      <w:proofErr w:type="gramStart"/>
      <w:r>
        <w:rPr>
          <w:b/>
          <w:bCs/>
        </w:rPr>
        <w:t>см</w:t>
      </w:r>
      <w:proofErr w:type="gramEnd"/>
      <w:r>
        <w:rPr>
          <w:b/>
          <w:bCs/>
        </w:rPr>
        <w:t xml:space="preserve">. </w:t>
      </w:r>
      <w:r w:rsidR="0089082D">
        <w:rPr>
          <w:b/>
          <w:bCs/>
        </w:rPr>
        <w:t>раздел в отчете</w:t>
      </w:r>
      <w:r>
        <w:rPr>
          <w:b/>
          <w:bCs/>
        </w:rPr>
        <w:t>)</w:t>
      </w:r>
      <w:r w:rsidRPr="0085052A">
        <w:rPr>
          <w:b/>
          <w:bCs/>
        </w:rPr>
        <w:t xml:space="preserve"> </w:t>
      </w:r>
      <w:r>
        <w:rPr>
          <w:b/>
          <w:bCs/>
        </w:rPr>
        <w:t xml:space="preserve"> </w:t>
      </w:r>
    </w:p>
    <w:p w:rsidR="009E688E" w:rsidRPr="0085052A" w:rsidRDefault="009E688E" w:rsidP="009E688E">
      <w:pPr>
        <w:jc w:val="center"/>
        <w:rPr>
          <w:b/>
          <w:bCs/>
        </w:rPr>
      </w:pPr>
    </w:p>
    <w:p w:rsidR="009E688E" w:rsidRPr="0085052A" w:rsidRDefault="009E688E" w:rsidP="009E688E">
      <w:pPr>
        <w:jc w:val="center"/>
        <w:rPr>
          <w:b/>
          <w:bCs/>
        </w:rPr>
      </w:pPr>
      <w:r>
        <w:rPr>
          <w:b/>
          <w:bCs/>
        </w:rPr>
        <w:t>Повышение квалификации (</w:t>
      </w:r>
      <w:r w:rsidR="00B058FE">
        <w:rPr>
          <w:b/>
          <w:bCs/>
        </w:rPr>
        <w:t>см</w:t>
      </w:r>
      <w:proofErr w:type="gramStart"/>
      <w:r w:rsidR="00B058FE">
        <w:rPr>
          <w:b/>
          <w:bCs/>
        </w:rPr>
        <w:t>.р</w:t>
      </w:r>
      <w:proofErr w:type="gramEnd"/>
      <w:r w:rsidR="00B058FE">
        <w:rPr>
          <w:b/>
          <w:bCs/>
        </w:rPr>
        <w:t>аздел «Повышение квалификации»</w:t>
      </w:r>
      <w:r>
        <w:rPr>
          <w:b/>
          <w:bCs/>
        </w:rPr>
        <w:t>)</w:t>
      </w:r>
    </w:p>
    <w:p w:rsidR="009E688E" w:rsidRDefault="009E688E" w:rsidP="00B058FE">
      <w:pPr>
        <w:overflowPunct w:val="0"/>
        <w:autoSpaceDE w:val="0"/>
        <w:autoSpaceDN w:val="0"/>
        <w:adjustRightInd w:val="0"/>
        <w:ind w:left="360"/>
        <w:jc w:val="both"/>
        <w:textAlignment w:val="baseline"/>
        <w:rPr>
          <w:b/>
        </w:rPr>
      </w:pPr>
      <w:r w:rsidRPr="005F6A59">
        <w:rPr>
          <w:b/>
        </w:rPr>
        <w:t xml:space="preserve"> </w:t>
      </w:r>
    </w:p>
    <w:p w:rsidR="009E688E" w:rsidRPr="00AB436F" w:rsidRDefault="009E688E" w:rsidP="009E688E">
      <w:pPr>
        <w:pStyle w:val="a3"/>
        <w:jc w:val="center"/>
        <w:rPr>
          <w:b/>
          <w:sz w:val="24"/>
        </w:rPr>
      </w:pPr>
      <w:r w:rsidRPr="00AB436F">
        <w:rPr>
          <w:b/>
          <w:sz w:val="24"/>
        </w:rPr>
        <w:t>Вне</w:t>
      </w:r>
      <w:r w:rsidR="0089082D">
        <w:rPr>
          <w:b/>
          <w:sz w:val="24"/>
        </w:rPr>
        <w:t>аудиторная работа</w:t>
      </w:r>
    </w:p>
    <w:p w:rsidR="009E688E" w:rsidRPr="009E688E" w:rsidRDefault="009E688E" w:rsidP="009E688E">
      <w:pPr>
        <w:pStyle w:val="a3"/>
        <w:rPr>
          <w:sz w:val="24"/>
        </w:rPr>
      </w:pPr>
    </w:p>
    <w:tbl>
      <w:tblPr>
        <w:tblW w:w="9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18"/>
        <w:gridCol w:w="1758"/>
        <w:gridCol w:w="1800"/>
        <w:gridCol w:w="1829"/>
        <w:gridCol w:w="1693"/>
      </w:tblGrid>
      <w:tr w:rsidR="009E688E" w:rsidRPr="00987CE0" w:rsidTr="009E688E">
        <w:tc>
          <w:tcPr>
            <w:tcW w:w="251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Наименование внеаудиторной работы</w:t>
            </w:r>
          </w:p>
        </w:tc>
        <w:tc>
          <w:tcPr>
            <w:tcW w:w="175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дата</w:t>
            </w:r>
          </w:p>
        </w:tc>
        <w:tc>
          <w:tcPr>
            <w:tcW w:w="1800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Группа, специальность</w:t>
            </w:r>
          </w:p>
        </w:tc>
        <w:tc>
          <w:tcPr>
            <w:tcW w:w="1829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Участники</w:t>
            </w:r>
          </w:p>
        </w:tc>
        <w:tc>
          <w:tcPr>
            <w:tcW w:w="1693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Организатор 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мероприятия</w:t>
            </w:r>
          </w:p>
        </w:tc>
      </w:tr>
      <w:tr w:rsidR="009E688E" w:rsidRPr="00987CE0" w:rsidTr="009E688E">
        <w:tc>
          <w:tcPr>
            <w:tcW w:w="251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Конкура исторических фотографий «Листая страницы альбома…»</w:t>
            </w:r>
          </w:p>
        </w:tc>
        <w:tc>
          <w:tcPr>
            <w:tcW w:w="175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Октябрь 2020 </w:t>
            </w:r>
          </w:p>
        </w:tc>
        <w:tc>
          <w:tcPr>
            <w:tcW w:w="1800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СД, ЛД</w:t>
            </w:r>
          </w:p>
        </w:tc>
        <w:tc>
          <w:tcPr>
            <w:tcW w:w="1829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СД-11,12,13,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СД- 21,22,23.</w:t>
            </w:r>
          </w:p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ЛД-101 </w:t>
            </w:r>
          </w:p>
        </w:tc>
        <w:tc>
          <w:tcPr>
            <w:tcW w:w="1693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Богачук В.Б.</w:t>
            </w:r>
          </w:p>
        </w:tc>
      </w:tr>
      <w:tr w:rsidR="009E688E" w:rsidRPr="00987CE0" w:rsidTr="009E688E">
        <w:tc>
          <w:tcPr>
            <w:tcW w:w="251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Конкурс по дисциплине «Основы философии », «Философия и история»</w:t>
            </w:r>
          </w:p>
        </w:tc>
        <w:tc>
          <w:tcPr>
            <w:tcW w:w="175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Апрель 2021 года</w:t>
            </w:r>
          </w:p>
        </w:tc>
        <w:tc>
          <w:tcPr>
            <w:tcW w:w="1800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101 группа, специальность «Лечебное дело»</w:t>
            </w:r>
          </w:p>
        </w:tc>
        <w:tc>
          <w:tcPr>
            <w:tcW w:w="1829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Вся группа,4 команды</w:t>
            </w:r>
          </w:p>
        </w:tc>
        <w:tc>
          <w:tcPr>
            <w:tcW w:w="1693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Богачук В.Б.</w:t>
            </w:r>
          </w:p>
        </w:tc>
      </w:tr>
      <w:tr w:rsidR="009E688E" w:rsidRPr="00987CE0" w:rsidTr="009E688E">
        <w:tc>
          <w:tcPr>
            <w:tcW w:w="251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 Встреча выпускников</w:t>
            </w:r>
          </w:p>
        </w:tc>
        <w:tc>
          <w:tcPr>
            <w:tcW w:w="175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Май 2021 года </w:t>
            </w:r>
          </w:p>
        </w:tc>
        <w:tc>
          <w:tcPr>
            <w:tcW w:w="1800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</w:p>
        </w:tc>
        <w:tc>
          <w:tcPr>
            <w:tcW w:w="1829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2-3 курс</w:t>
            </w:r>
          </w:p>
        </w:tc>
        <w:tc>
          <w:tcPr>
            <w:tcW w:w="1693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Богачук В.Б.</w:t>
            </w:r>
          </w:p>
        </w:tc>
      </w:tr>
      <w:tr w:rsidR="009E688E" w:rsidRPr="00987CE0" w:rsidTr="009E688E">
        <w:tc>
          <w:tcPr>
            <w:tcW w:w="251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«Край родной, навек любимый»</w:t>
            </w:r>
          </w:p>
        </w:tc>
        <w:tc>
          <w:tcPr>
            <w:tcW w:w="1758" w:type="dxa"/>
            <w:shd w:val="clear" w:color="auto" w:fill="auto"/>
          </w:tcPr>
          <w:p w:rsidR="009E688E" w:rsidRPr="009E688E" w:rsidRDefault="009E688E" w:rsidP="00863DED">
            <w:pPr>
              <w:jc w:val="center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30.09.20</w:t>
            </w:r>
          </w:p>
        </w:tc>
        <w:tc>
          <w:tcPr>
            <w:tcW w:w="1800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СД, АД. ЛД</w:t>
            </w:r>
          </w:p>
        </w:tc>
        <w:tc>
          <w:tcPr>
            <w:tcW w:w="1829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Группы 1 курса</w:t>
            </w:r>
          </w:p>
        </w:tc>
        <w:tc>
          <w:tcPr>
            <w:tcW w:w="1693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proofErr w:type="spellStart"/>
            <w:r w:rsidRPr="009E688E">
              <w:rPr>
                <w:sz w:val="22"/>
                <w:szCs w:val="22"/>
              </w:rPr>
              <w:t>Латыпова</w:t>
            </w:r>
            <w:proofErr w:type="spellEnd"/>
            <w:r w:rsidRPr="009E688E">
              <w:rPr>
                <w:sz w:val="22"/>
                <w:szCs w:val="22"/>
              </w:rPr>
              <w:t xml:space="preserve"> Р.З.</w:t>
            </w:r>
          </w:p>
        </w:tc>
      </w:tr>
      <w:tr w:rsidR="009E688E" w:rsidRPr="00987CE0" w:rsidTr="009E688E">
        <w:tc>
          <w:tcPr>
            <w:tcW w:w="2518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Олимпиада по дисциплине ОУД.06 Математика</w:t>
            </w:r>
          </w:p>
        </w:tc>
        <w:tc>
          <w:tcPr>
            <w:tcW w:w="1758" w:type="dxa"/>
            <w:shd w:val="clear" w:color="auto" w:fill="auto"/>
          </w:tcPr>
          <w:p w:rsidR="009E688E" w:rsidRPr="009E688E" w:rsidRDefault="009E688E" w:rsidP="00863DED">
            <w:pPr>
              <w:jc w:val="center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Апрель- май 2021</w:t>
            </w:r>
          </w:p>
        </w:tc>
        <w:tc>
          <w:tcPr>
            <w:tcW w:w="1800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СД, АД</w:t>
            </w:r>
          </w:p>
        </w:tc>
        <w:tc>
          <w:tcPr>
            <w:tcW w:w="1829" w:type="dxa"/>
            <w:shd w:val="clear" w:color="auto" w:fill="auto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СД- 11,СД-12,СД-13,АД-11</w:t>
            </w:r>
          </w:p>
        </w:tc>
        <w:tc>
          <w:tcPr>
            <w:tcW w:w="1693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Хусаинов Р.А.</w:t>
            </w:r>
          </w:p>
        </w:tc>
      </w:tr>
    </w:tbl>
    <w:p w:rsidR="009E688E" w:rsidRPr="0085052A" w:rsidRDefault="009E688E" w:rsidP="009E688E">
      <w:pPr>
        <w:rPr>
          <w:b/>
          <w:bCs/>
        </w:rPr>
      </w:pPr>
    </w:p>
    <w:p w:rsidR="009E688E" w:rsidRDefault="009E688E" w:rsidP="009E688E">
      <w:pPr>
        <w:rPr>
          <w:b/>
          <w:bCs/>
        </w:rPr>
      </w:pPr>
    </w:p>
    <w:p w:rsidR="009E688E" w:rsidRPr="009E688E" w:rsidRDefault="009E688E" w:rsidP="009E688E">
      <w:pPr>
        <w:jc w:val="center"/>
        <w:rPr>
          <w:b/>
          <w:bCs/>
        </w:rPr>
      </w:pPr>
      <w:r w:rsidRPr="009E688E">
        <w:rPr>
          <w:b/>
          <w:bCs/>
        </w:rPr>
        <w:t>Участие в работе педагогического совета, МО классных руководителей, ЦМК</w:t>
      </w:r>
    </w:p>
    <w:p w:rsidR="009E688E" w:rsidRPr="0085052A" w:rsidRDefault="009E688E" w:rsidP="009E688E">
      <w:pPr>
        <w:jc w:val="center"/>
        <w:rPr>
          <w:b/>
          <w:bCs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6966"/>
        <w:gridCol w:w="2127"/>
      </w:tblGrid>
      <w:tr w:rsidR="009E688E" w:rsidRPr="002C71ED" w:rsidTr="00863DED">
        <w:tc>
          <w:tcPr>
            <w:tcW w:w="513" w:type="dxa"/>
          </w:tcPr>
          <w:p w:rsidR="009E688E" w:rsidRPr="008D1E48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8D1E48">
              <w:rPr>
                <w:bCs/>
                <w:sz w:val="22"/>
                <w:szCs w:val="22"/>
              </w:rPr>
              <w:t>№</w:t>
            </w:r>
            <w:r>
              <w:rPr>
                <w:bCs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966" w:type="dxa"/>
          </w:tcPr>
          <w:p w:rsidR="009E688E" w:rsidRPr="008D1E48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8D1E48">
              <w:rPr>
                <w:bCs/>
                <w:sz w:val="22"/>
                <w:szCs w:val="22"/>
              </w:rPr>
              <w:t>Тема доклада</w:t>
            </w:r>
          </w:p>
        </w:tc>
        <w:tc>
          <w:tcPr>
            <w:tcW w:w="2127" w:type="dxa"/>
          </w:tcPr>
          <w:p w:rsidR="009E688E" w:rsidRPr="008D1E48" w:rsidRDefault="009E688E" w:rsidP="00863DED">
            <w:pPr>
              <w:jc w:val="center"/>
              <w:rPr>
                <w:bCs/>
                <w:sz w:val="22"/>
                <w:szCs w:val="22"/>
              </w:rPr>
            </w:pPr>
            <w:r w:rsidRPr="008D1E48">
              <w:rPr>
                <w:bCs/>
                <w:sz w:val="22"/>
                <w:szCs w:val="22"/>
              </w:rPr>
              <w:t>ФИО преподавателя</w:t>
            </w:r>
          </w:p>
        </w:tc>
      </w:tr>
      <w:tr w:rsidR="009E688E" w:rsidRPr="002C71ED" w:rsidTr="00863DED">
        <w:tc>
          <w:tcPr>
            <w:tcW w:w="513" w:type="dxa"/>
          </w:tcPr>
          <w:p w:rsidR="009E688E" w:rsidRPr="002C71ED" w:rsidRDefault="009E688E" w:rsidP="00863DED">
            <w:pPr>
              <w:jc w:val="center"/>
            </w:pPr>
            <w:r w:rsidRPr="002C71ED">
              <w:t>1.</w:t>
            </w:r>
          </w:p>
        </w:tc>
        <w:tc>
          <w:tcPr>
            <w:tcW w:w="6966" w:type="dxa"/>
          </w:tcPr>
          <w:p w:rsidR="009E688E" w:rsidRPr="009E688E" w:rsidRDefault="009E688E" w:rsidP="00863DED">
            <w:pPr>
              <w:pStyle w:val="afc"/>
              <w:rPr>
                <w:rFonts w:ascii="Times New Roman" w:hAnsi="Times New Roman"/>
              </w:rPr>
            </w:pPr>
            <w:r w:rsidRPr="009E688E">
              <w:rPr>
                <w:rFonts w:ascii="Times New Roman" w:hAnsi="Times New Roman"/>
              </w:rPr>
              <w:t xml:space="preserve">Педагогические чтения. Применение кейс технологий на занятиях истории как средство развития компетенций обучающихся.  </w:t>
            </w:r>
          </w:p>
        </w:tc>
        <w:tc>
          <w:tcPr>
            <w:tcW w:w="2127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Богачук В.Б.</w:t>
            </w:r>
          </w:p>
        </w:tc>
      </w:tr>
      <w:tr w:rsidR="009E688E" w:rsidRPr="002C71ED" w:rsidTr="00863DED">
        <w:tc>
          <w:tcPr>
            <w:tcW w:w="513" w:type="dxa"/>
          </w:tcPr>
          <w:p w:rsidR="009E688E" w:rsidRPr="002C71ED" w:rsidRDefault="009E688E" w:rsidP="00863DED">
            <w:pPr>
              <w:jc w:val="center"/>
            </w:pPr>
            <w:r w:rsidRPr="002C71ED">
              <w:t>2.</w:t>
            </w:r>
          </w:p>
        </w:tc>
        <w:tc>
          <w:tcPr>
            <w:tcW w:w="6966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Использование активных форм обучения на занятиях истории.</w:t>
            </w:r>
          </w:p>
        </w:tc>
        <w:tc>
          <w:tcPr>
            <w:tcW w:w="2127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Богачук В.Б.</w:t>
            </w:r>
          </w:p>
        </w:tc>
      </w:tr>
      <w:tr w:rsidR="009E688E" w:rsidRPr="002C71ED" w:rsidTr="00863DED">
        <w:trPr>
          <w:trHeight w:val="273"/>
        </w:trPr>
        <w:tc>
          <w:tcPr>
            <w:tcW w:w="513" w:type="dxa"/>
          </w:tcPr>
          <w:p w:rsidR="009E688E" w:rsidRPr="002C71ED" w:rsidRDefault="009E688E" w:rsidP="00863DED">
            <w:pPr>
              <w:jc w:val="center"/>
            </w:pPr>
            <w:r w:rsidRPr="002C71ED">
              <w:t>3</w:t>
            </w:r>
          </w:p>
        </w:tc>
        <w:tc>
          <w:tcPr>
            <w:tcW w:w="6966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Формирование национального самосознания студентов в образовательном процессе.</w:t>
            </w:r>
          </w:p>
        </w:tc>
        <w:tc>
          <w:tcPr>
            <w:tcW w:w="2127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Богачук В.Б.</w:t>
            </w:r>
          </w:p>
        </w:tc>
      </w:tr>
      <w:tr w:rsidR="009E688E" w:rsidRPr="002C71ED" w:rsidTr="00863DED">
        <w:tc>
          <w:tcPr>
            <w:tcW w:w="513" w:type="dxa"/>
          </w:tcPr>
          <w:p w:rsidR="009E688E" w:rsidRPr="002C71ED" w:rsidRDefault="009E688E" w:rsidP="00863DED">
            <w:pPr>
              <w:jc w:val="center"/>
            </w:pPr>
            <w:r w:rsidRPr="002C71ED">
              <w:t>4</w:t>
            </w:r>
          </w:p>
        </w:tc>
        <w:tc>
          <w:tcPr>
            <w:tcW w:w="6966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Применение интерактивных методов обучения на занятиях химии и биологии с целью повышения знаний учащихся в области этих   предметов.   </w:t>
            </w:r>
          </w:p>
        </w:tc>
        <w:tc>
          <w:tcPr>
            <w:tcW w:w="2127" w:type="dxa"/>
          </w:tcPr>
          <w:p w:rsidR="009E688E" w:rsidRPr="009E688E" w:rsidRDefault="009E688E" w:rsidP="00863DED">
            <w:pPr>
              <w:jc w:val="center"/>
              <w:rPr>
                <w:sz w:val="22"/>
                <w:szCs w:val="22"/>
              </w:rPr>
            </w:pPr>
            <w:proofErr w:type="spellStart"/>
            <w:r w:rsidRPr="009E688E">
              <w:rPr>
                <w:sz w:val="22"/>
                <w:szCs w:val="22"/>
              </w:rPr>
              <w:t>Дрягалкина</w:t>
            </w:r>
            <w:proofErr w:type="spellEnd"/>
            <w:r w:rsidRPr="009E688E">
              <w:rPr>
                <w:sz w:val="22"/>
                <w:szCs w:val="22"/>
              </w:rPr>
              <w:t xml:space="preserve"> С.А.</w:t>
            </w:r>
          </w:p>
        </w:tc>
      </w:tr>
      <w:tr w:rsidR="009E688E" w:rsidRPr="002C71ED" w:rsidTr="00863DED">
        <w:tc>
          <w:tcPr>
            <w:tcW w:w="513" w:type="dxa"/>
          </w:tcPr>
          <w:p w:rsidR="009E688E" w:rsidRPr="002C71ED" w:rsidRDefault="009E688E" w:rsidP="00863DED">
            <w:pPr>
              <w:jc w:val="center"/>
            </w:pPr>
            <w:r w:rsidRPr="002C71ED">
              <w:t>5</w:t>
            </w:r>
          </w:p>
        </w:tc>
        <w:tc>
          <w:tcPr>
            <w:tcW w:w="6966" w:type="dxa"/>
          </w:tcPr>
          <w:p w:rsidR="009E688E" w:rsidRPr="009E688E" w:rsidRDefault="009E688E" w:rsidP="00863DED">
            <w:pPr>
              <w:pStyle w:val="afc"/>
            </w:pPr>
            <w:r w:rsidRPr="009E688E">
              <w:rPr>
                <w:rFonts w:ascii="Times New Roman" w:hAnsi="Times New Roman"/>
              </w:rPr>
              <w:t xml:space="preserve">Педагогические чтения.  Методы самообразования преподавателя. </w:t>
            </w:r>
          </w:p>
        </w:tc>
        <w:tc>
          <w:tcPr>
            <w:tcW w:w="2127" w:type="dxa"/>
          </w:tcPr>
          <w:p w:rsidR="009E688E" w:rsidRPr="009E688E" w:rsidRDefault="009E688E" w:rsidP="00863DED">
            <w:pPr>
              <w:pStyle w:val="afc"/>
            </w:pPr>
            <w:proofErr w:type="spellStart"/>
            <w:r w:rsidRPr="009E688E">
              <w:rPr>
                <w:rFonts w:ascii="Times New Roman" w:hAnsi="Times New Roman"/>
              </w:rPr>
              <w:t>Шайхутдинова</w:t>
            </w:r>
            <w:proofErr w:type="spellEnd"/>
            <w:r w:rsidRPr="009E688E">
              <w:rPr>
                <w:rFonts w:ascii="Times New Roman" w:hAnsi="Times New Roman"/>
              </w:rPr>
              <w:t xml:space="preserve"> А.Я. </w:t>
            </w:r>
          </w:p>
        </w:tc>
      </w:tr>
      <w:tr w:rsidR="009E688E" w:rsidRPr="002C71ED" w:rsidTr="00863DED">
        <w:tc>
          <w:tcPr>
            <w:tcW w:w="513" w:type="dxa"/>
          </w:tcPr>
          <w:p w:rsidR="009E688E" w:rsidRPr="002C71ED" w:rsidRDefault="009E688E" w:rsidP="00863DED">
            <w:pPr>
              <w:jc w:val="center"/>
            </w:pPr>
            <w:r w:rsidRPr="002C71ED">
              <w:t>6</w:t>
            </w:r>
          </w:p>
        </w:tc>
        <w:tc>
          <w:tcPr>
            <w:tcW w:w="6966" w:type="dxa"/>
          </w:tcPr>
          <w:p w:rsidR="009E688E" w:rsidRPr="009E688E" w:rsidRDefault="009E688E" w:rsidP="00863DED">
            <w:pPr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 xml:space="preserve">Педагогические чтения.     Применение элементов технологии дифференцированного обучения на занятиях математики </w:t>
            </w:r>
          </w:p>
        </w:tc>
        <w:tc>
          <w:tcPr>
            <w:tcW w:w="2127" w:type="dxa"/>
          </w:tcPr>
          <w:p w:rsidR="009E688E" w:rsidRPr="009E688E" w:rsidRDefault="009E688E" w:rsidP="00863DED">
            <w:pPr>
              <w:jc w:val="center"/>
              <w:rPr>
                <w:sz w:val="22"/>
                <w:szCs w:val="22"/>
              </w:rPr>
            </w:pPr>
            <w:r w:rsidRPr="009E688E">
              <w:rPr>
                <w:sz w:val="22"/>
                <w:szCs w:val="22"/>
              </w:rPr>
              <w:t>Хусаинов Р.А</w:t>
            </w:r>
          </w:p>
        </w:tc>
      </w:tr>
    </w:tbl>
    <w:p w:rsidR="009E688E" w:rsidRDefault="009E688E" w:rsidP="009E688E">
      <w:pPr>
        <w:jc w:val="center"/>
        <w:rPr>
          <w:b/>
          <w:bCs/>
        </w:rPr>
      </w:pPr>
    </w:p>
    <w:p w:rsidR="00863DED" w:rsidRDefault="00863DED" w:rsidP="00863DED">
      <w:pPr>
        <w:rPr>
          <w:b/>
          <w:bCs/>
        </w:rPr>
      </w:pPr>
    </w:p>
    <w:p w:rsidR="00432876" w:rsidRDefault="00432876" w:rsidP="00863DED">
      <w:pPr>
        <w:rPr>
          <w:b/>
        </w:rPr>
      </w:pPr>
    </w:p>
    <w:p w:rsidR="00432876" w:rsidRDefault="00432876" w:rsidP="00863DED">
      <w:pPr>
        <w:rPr>
          <w:b/>
        </w:rPr>
      </w:pPr>
    </w:p>
    <w:p w:rsidR="00432876" w:rsidRDefault="009E688E" w:rsidP="009655D4">
      <w:pPr>
        <w:jc w:val="center"/>
        <w:rPr>
          <w:b/>
        </w:rPr>
      </w:pPr>
      <w:r w:rsidRPr="005D1CA3">
        <w:rPr>
          <w:b/>
        </w:rPr>
        <w:lastRenderedPageBreak/>
        <w:t xml:space="preserve">Анализ успеваемости студентов 1 курса </w:t>
      </w:r>
    </w:p>
    <w:p w:rsidR="009E688E" w:rsidRPr="00863DED" w:rsidRDefault="009E688E" w:rsidP="00432876">
      <w:pPr>
        <w:jc w:val="center"/>
        <w:rPr>
          <w:b/>
          <w:bCs/>
        </w:rPr>
      </w:pPr>
      <w:r w:rsidRPr="005D1CA3">
        <w:rPr>
          <w:b/>
        </w:rPr>
        <w:t>по общеобразовательным дисциплинам</w:t>
      </w:r>
    </w:p>
    <w:p w:rsidR="009E688E" w:rsidRPr="005D1CA3" w:rsidRDefault="009E688E" w:rsidP="009E688E">
      <w:pPr>
        <w:ind w:left="360"/>
        <w:jc w:val="center"/>
        <w:rPr>
          <w:b/>
        </w:rPr>
      </w:pPr>
    </w:p>
    <w:tbl>
      <w:tblPr>
        <w:tblW w:w="10207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68"/>
        <w:gridCol w:w="782"/>
        <w:gridCol w:w="773"/>
        <w:gridCol w:w="855"/>
        <w:gridCol w:w="682"/>
        <w:gridCol w:w="782"/>
        <w:gridCol w:w="773"/>
        <w:gridCol w:w="782"/>
        <w:gridCol w:w="1551"/>
        <w:gridCol w:w="1559"/>
      </w:tblGrid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Дисциплина</w:t>
            </w:r>
          </w:p>
        </w:tc>
        <w:tc>
          <w:tcPr>
            <w:tcW w:w="1555" w:type="dxa"/>
            <w:gridSpan w:val="2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СД-11</w:t>
            </w:r>
          </w:p>
        </w:tc>
        <w:tc>
          <w:tcPr>
            <w:tcW w:w="1537" w:type="dxa"/>
            <w:gridSpan w:val="2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СД-12</w:t>
            </w:r>
          </w:p>
        </w:tc>
        <w:tc>
          <w:tcPr>
            <w:tcW w:w="1555" w:type="dxa"/>
            <w:gridSpan w:val="2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СД-13</w:t>
            </w:r>
          </w:p>
        </w:tc>
        <w:tc>
          <w:tcPr>
            <w:tcW w:w="2333" w:type="dxa"/>
            <w:gridSpan w:val="2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АД-11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</w:tr>
      <w:tr w:rsidR="009E688E" w:rsidRPr="00184969" w:rsidTr="00863DED">
        <w:trPr>
          <w:cantSplit/>
          <w:trHeight w:val="1134"/>
        </w:trPr>
        <w:tc>
          <w:tcPr>
            <w:tcW w:w="1668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Сред балл</w:t>
            </w:r>
          </w:p>
        </w:tc>
        <w:tc>
          <w:tcPr>
            <w:tcW w:w="773" w:type="dxa"/>
            <w:textDirection w:val="btLr"/>
          </w:tcPr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Кач-во</w:t>
            </w:r>
            <w:proofErr w:type="spellEnd"/>
          </w:p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усп-сти</w:t>
            </w:r>
            <w:proofErr w:type="spellEnd"/>
          </w:p>
        </w:tc>
        <w:tc>
          <w:tcPr>
            <w:tcW w:w="855" w:type="dxa"/>
            <w:textDirection w:val="btLr"/>
          </w:tcPr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сред балл</w:t>
            </w:r>
          </w:p>
        </w:tc>
        <w:tc>
          <w:tcPr>
            <w:tcW w:w="682" w:type="dxa"/>
            <w:textDirection w:val="btLr"/>
          </w:tcPr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Кач-во</w:t>
            </w:r>
            <w:proofErr w:type="spellEnd"/>
          </w:p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усп-сти</w:t>
            </w:r>
            <w:proofErr w:type="spellEnd"/>
          </w:p>
        </w:tc>
        <w:tc>
          <w:tcPr>
            <w:tcW w:w="782" w:type="dxa"/>
            <w:textDirection w:val="btLr"/>
          </w:tcPr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Средбалл</w:t>
            </w:r>
            <w:proofErr w:type="spellEnd"/>
          </w:p>
        </w:tc>
        <w:tc>
          <w:tcPr>
            <w:tcW w:w="773" w:type="dxa"/>
            <w:textDirection w:val="btLr"/>
          </w:tcPr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Кач-во</w:t>
            </w:r>
            <w:proofErr w:type="spellEnd"/>
          </w:p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усп-сти</w:t>
            </w:r>
            <w:proofErr w:type="spellEnd"/>
          </w:p>
        </w:tc>
        <w:tc>
          <w:tcPr>
            <w:tcW w:w="782" w:type="dxa"/>
            <w:textDirection w:val="btLr"/>
          </w:tcPr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Сред</w:t>
            </w:r>
          </w:p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балл</w:t>
            </w:r>
          </w:p>
        </w:tc>
        <w:tc>
          <w:tcPr>
            <w:tcW w:w="1551" w:type="dxa"/>
            <w:textDirection w:val="btLr"/>
          </w:tcPr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Кач-во</w:t>
            </w:r>
            <w:proofErr w:type="spellEnd"/>
          </w:p>
          <w:p w:rsidR="009E688E" w:rsidRPr="00863DED" w:rsidRDefault="009E688E" w:rsidP="00863DED">
            <w:pPr>
              <w:ind w:left="113" w:right="113"/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усп-сти</w:t>
            </w:r>
            <w:proofErr w:type="spellEnd"/>
          </w:p>
        </w:tc>
        <w:tc>
          <w:tcPr>
            <w:tcW w:w="1559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Слабо</w:t>
            </w:r>
          </w:p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успевающие студенты</w:t>
            </w:r>
          </w:p>
        </w:tc>
      </w:tr>
      <w:tr w:rsidR="009E688E" w:rsidRPr="00184969" w:rsidTr="00863DED">
        <w:trPr>
          <w:trHeight w:val="398"/>
        </w:trPr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Биология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3,9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76%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4,6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95%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4,0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88%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3,7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67%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b/>
                <w:sz w:val="22"/>
                <w:szCs w:val="22"/>
              </w:rPr>
              <w:t>-</w:t>
            </w:r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История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3,8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76%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3,8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76%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96%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3,5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39%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</w:t>
            </w:r>
            <w:proofErr w:type="spellStart"/>
            <w:r w:rsidRPr="00863DED">
              <w:rPr>
                <w:sz w:val="22"/>
                <w:szCs w:val="22"/>
              </w:rPr>
              <w:t>Раджабова</w:t>
            </w:r>
            <w:proofErr w:type="spellEnd"/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863DED" w:rsidP="00863D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92 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4,4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3,8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74%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ind w:right="-266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</w:t>
            </w:r>
          </w:p>
          <w:p w:rsidR="009E688E" w:rsidRPr="00863DED" w:rsidRDefault="009E688E" w:rsidP="00863DED">
            <w:pPr>
              <w:ind w:right="-266"/>
              <w:rPr>
                <w:sz w:val="22"/>
                <w:szCs w:val="22"/>
              </w:rPr>
            </w:pPr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Литература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4.1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92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4,3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96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3,7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67%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ind w:right="-266"/>
              <w:rPr>
                <w:sz w:val="22"/>
                <w:szCs w:val="22"/>
              </w:rPr>
            </w:pPr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Химия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3,7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64%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3,7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64%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4,0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88%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3,4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32%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</w:t>
            </w:r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Русский  язык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4,0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4,1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88%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4,1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92%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3,8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74%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b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</w:t>
            </w:r>
          </w:p>
        </w:tc>
      </w:tr>
      <w:tr w:rsidR="009E688E" w:rsidRPr="00184969" w:rsidTr="00863DED">
        <w:trPr>
          <w:trHeight w:val="404"/>
        </w:trPr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Математика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3,8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68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3,8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68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4,0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76%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3,6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53%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Астрономия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4,0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96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Муравьев</w:t>
            </w:r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ОБЖ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4,6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68%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4.8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5,0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4,5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Информатика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4,6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96%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4,8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92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3,9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79%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</w:p>
        </w:tc>
      </w:tr>
      <w:tr w:rsidR="009E688E" w:rsidRPr="00184969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Родной язык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4,1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88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4,5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4,2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83%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Раджабова</w:t>
            </w:r>
            <w:proofErr w:type="spellEnd"/>
          </w:p>
        </w:tc>
      </w:tr>
      <w:tr w:rsidR="009E688E" w:rsidRPr="00F43801" w:rsidTr="00863DED">
        <w:tc>
          <w:tcPr>
            <w:tcW w:w="1668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4.3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855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4,5</w:t>
            </w:r>
          </w:p>
        </w:tc>
        <w:tc>
          <w:tcPr>
            <w:tcW w:w="6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4,6</w:t>
            </w:r>
          </w:p>
        </w:tc>
        <w:tc>
          <w:tcPr>
            <w:tcW w:w="773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</w:t>
            </w:r>
          </w:p>
        </w:tc>
        <w:tc>
          <w:tcPr>
            <w:tcW w:w="782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4,1</w:t>
            </w:r>
          </w:p>
        </w:tc>
        <w:tc>
          <w:tcPr>
            <w:tcW w:w="1551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</w:tc>
        <w:tc>
          <w:tcPr>
            <w:tcW w:w="15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</w:p>
        </w:tc>
      </w:tr>
    </w:tbl>
    <w:p w:rsidR="009E688E" w:rsidRPr="005D1CA3" w:rsidRDefault="009E688E" w:rsidP="009E688E">
      <w:pPr>
        <w:ind w:left="360"/>
        <w:jc w:val="center"/>
        <w:rPr>
          <w:b/>
        </w:rPr>
      </w:pPr>
      <w:r>
        <w:rPr>
          <w:b/>
        </w:rPr>
        <w:t xml:space="preserve"> </w:t>
      </w:r>
    </w:p>
    <w:p w:rsidR="009E688E" w:rsidRPr="0085052A" w:rsidRDefault="009E688E" w:rsidP="009E688E">
      <w:pPr>
        <w:tabs>
          <w:tab w:val="num" w:pos="851"/>
          <w:tab w:val="left" w:pos="1134"/>
          <w:tab w:val="left" w:pos="1276"/>
          <w:tab w:val="left" w:pos="1418"/>
          <w:tab w:val="left" w:pos="1701"/>
        </w:tabs>
        <w:jc w:val="both"/>
        <w:rPr>
          <w:i/>
          <w:iCs/>
        </w:rPr>
      </w:pPr>
    </w:p>
    <w:p w:rsidR="009E688E" w:rsidRPr="0085052A" w:rsidRDefault="009E688E" w:rsidP="009E688E">
      <w:pPr>
        <w:jc w:val="center"/>
        <w:rPr>
          <w:b/>
          <w:bCs/>
        </w:rPr>
      </w:pPr>
      <w:r w:rsidRPr="0085052A">
        <w:rPr>
          <w:b/>
          <w:bCs/>
        </w:rPr>
        <w:t xml:space="preserve">СВЕДЕНИЯ </w:t>
      </w:r>
    </w:p>
    <w:p w:rsidR="009E688E" w:rsidRPr="0085052A" w:rsidRDefault="009E688E" w:rsidP="00863DED">
      <w:pPr>
        <w:jc w:val="center"/>
        <w:rPr>
          <w:b/>
          <w:bCs/>
        </w:rPr>
      </w:pPr>
      <w:r w:rsidRPr="0085052A">
        <w:rPr>
          <w:b/>
          <w:bCs/>
        </w:rPr>
        <w:t xml:space="preserve">об успеваемости по ЦМК </w:t>
      </w:r>
      <w:r w:rsidR="00863DED">
        <w:rPr>
          <w:b/>
        </w:rPr>
        <w:t xml:space="preserve">общеобразовательных </w:t>
      </w:r>
      <w:r w:rsidRPr="0085052A">
        <w:rPr>
          <w:b/>
          <w:bCs/>
        </w:rPr>
        <w:t>дисциплин</w:t>
      </w:r>
    </w:p>
    <w:p w:rsidR="009E688E" w:rsidRPr="0085052A" w:rsidRDefault="009E688E" w:rsidP="009E688E">
      <w:pPr>
        <w:jc w:val="center"/>
        <w:rPr>
          <w:b/>
          <w:bCs/>
        </w:rPr>
      </w:pPr>
      <w:r>
        <w:rPr>
          <w:b/>
          <w:bCs/>
        </w:rPr>
        <w:t xml:space="preserve"> за 2020</w:t>
      </w:r>
      <w:r w:rsidR="00863DED">
        <w:rPr>
          <w:b/>
          <w:bCs/>
        </w:rPr>
        <w:t xml:space="preserve"> -</w:t>
      </w:r>
      <w:r>
        <w:rPr>
          <w:b/>
          <w:bCs/>
        </w:rPr>
        <w:t>2021</w:t>
      </w:r>
      <w:r w:rsidRPr="0085052A">
        <w:rPr>
          <w:b/>
          <w:bCs/>
        </w:rPr>
        <w:t xml:space="preserve"> учебный год</w:t>
      </w:r>
      <w:r>
        <w:rPr>
          <w:b/>
          <w:bCs/>
        </w:rPr>
        <w:t xml:space="preserve"> </w:t>
      </w:r>
    </w:p>
    <w:p w:rsidR="009E688E" w:rsidRPr="0085052A" w:rsidRDefault="009E688E" w:rsidP="009E688E">
      <w:pPr>
        <w:jc w:val="center"/>
        <w:rPr>
          <w:b/>
          <w:bCs/>
        </w:rPr>
      </w:pPr>
    </w:p>
    <w:tbl>
      <w:tblPr>
        <w:tblW w:w="9474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9"/>
        <w:gridCol w:w="2496"/>
        <w:gridCol w:w="1807"/>
        <w:gridCol w:w="1776"/>
        <w:gridCol w:w="1536"/>
      </w:tblGrid>
      <w:tr w:rsidR="009E688E" w:rsidRPr="0085052A" w:rsidTr="00863DED">
        <w:trPr>
          <w:jc w:val="center"/>
        </w:trPr>
        <w:tc>
          <w:tcPr>
            <w:tcW w:w="1859" w:type="dxa"/>
          </w:tcPr>
          <w:p w:rsidR="009E688E" w:rsidRPr="0085052A" w:rsidRDefault="009E688E" w:rsidP="00863DED">
            <w:pPr>
              <w:jc w:val="center"/>
              <w:rPr>
                <w:b/>
                <w:bCs/>
              </w:rPr>
            </w:pPr>
            <w:r w:rsidRPr="0085052A">
              <w:rPr>
                <w:b/>
                <w:bCs/>
              </w:rPr>
              <w:t>ФИО преподавателя</w:t>
            </w:r>
          </w:p>
        </w:tc>
        <w:tc>
          <w:tcPr>
            <w:tcW w:w="2496" w:type="dxa"/>
          </w:tcPr>
          <w:p w:rsidR="009E688E" w:rsidRPr="0085052A" w:rsidRDefault="009E688E" w:rsidP="00863DED">
            <w:pPr>
              <w:jc w:val="center"/>
              <w:rPr>
                <w:b/>
                <w:bCs/>
              </w:rPr>
            </w:pPr>
            <w:r w:rsidRPr="0085052A">
              <w:rPr>
                <w:b/>
                <w:bCs/>
              </w:rPr>
              <w:t>дисциплины</w:t>
            </w:r>
          </w:p>
        </w:tc>
        <w:tc>
          <w:tcPr>
            <w:tcW w:w="1807" w:type="dxa"/>
          </w:tcPr>
          <w:p w:rsidR="009E688E" w:rsidRPr="0085052A" w:rsidRDefault="009E688E" w:rsidP="00863DED">
            <w:pPr>
              <w:jc w:val="center"/>
              <w:rPr>
                <w:b/>
                <w:bCs/>
              </w:rPr>
            </w:pPr>
            <w:r w:rsidRPr="0085052A">
              <w:rPr>
                <w:b/>
                <w:bCs/>
              </w:rPr>
              <w:t>% успеваемости</w:t>
            </w:r>
          </w:p>
        </w:tc>
        <w:tc>
          <w:tcPr>
            <w:tcW w:w="1776" w:type="dxa"/>
          </w:tcPr>
          <w:p w:rsidR="009E688E" w:rsidRPr="0085052A" w:rsidRDefault="009E688E" w:rsidP="00863DED">
            <w:pPr>
              <w:jc w:val="center"/>
              <w:rPr>
                <w:b/>
                <w:bCs/>
              </w:rPr>
            </w:pPr>
            <w:r w:rsidRPr="0085052A">
              <w:rPr>
                <w:b/>
                <w:bCs/>
              </w:rPr>
              <w:t>% качества</w:t>
            </w:r>
          </w:p>
        </w:tc>
        <w:tc>
          <w:tcPr>
            <w:tcW w:w="1536" w:type="dxa"/>
          </w:tcPr>
          <w:p w:rsidR="009E688E" w:rsidRPr="0085052A" w:rsidRDefault="009E688E" w:rsidP="00863DED">
            <w:pPr>
              <w:jc w:val="center"/>
              <w:rPr>
                <w:b/>
                <w:bCs/>
              </w:rPr>
            </w:pPr>
            <w:r w:rsidRPr="0085052A">
              <w:rPr>
                <w:b/>
                <w:bCs/>
              </w:rPr>
              <w:t>Средний балл</w:t>
            </w:r>
          </w:p>
        </w:tc>
      </w:tr>
      <w:tr w:rsidR="009E688E" w:rsidRPr="0085052A" w:rsidTr="00863DED">
        <w:trPr>
          <w:trHeight w:val="345"/>
          <w:jc w:val="center"/>
        </w:trPr>
        <w:tc>
          <w:tcPr>
            <w:tcW w:w="1859" w:type="dxa"/>
            <w:vMerge w:val="restart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</w:t>
            </w:r>
            <w:proofErr w:type="spellStart"/>
            <w:r w:rsidRPr="00863DED">
              <w:rPr>
                <w:sz w:val="22"/>
                <w:szCs w:val="22"/>
              </w:rPr>
              <w:t>Дрягалкина</w:t>
            </w:r>
            <w:proofErr w:type="spellEnd"/>
            <w:r w:rsidRPr="00863DED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2496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биология</w:t>
            </w:r>
          </w:p>
        </w:tc>
        <w:tc>
          <w:tcPr>
            <w:tcW w:w="1807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</w:tc>
        <w:tc>
          <w:tcPr>
            <w:tcW w:w="177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84%</w:t>
            </w:r>
          </w:p>
        </w:tc>
        <w:tc>
          <w:tcPr>
            <w:tcW w:w="153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4,5</w:t>
            </w:r>
          </w:p>
        </w:tc>
      </w:tr>
      <w:tr w:rsidR="009E688E" w:rsidRPr="0085052A" w:rsidTr="00863DED">
        <w:trPr>
          <w:trHeight w:val="345"/>
          <w:jc w:val="center"/>
        </w:trPr>
        <w:tc>
          <w:tcPr>
            <w:tcW w:w="1859" w:type="dxa"/>
            <w:vMerge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</w:p>
        </w:tc>
        <w:tc>
          <w:tcPr>
            <w:tcW w:w="2496" w:type="dxa"/>
          </w:tcPr>
          <w:p w:rsidR="009E688E" w:rsidRPr="00863DED" w:rsidRDefault="009E688E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химия</w:t>
            </w:r>
          </w:p>
        </w:tc>
        <w:tc>
          <w:tcPr>
            <w:tcW w:w="1807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</w:tc>
        <w:tc>
          <w:tcPr>
            <w:tcW w:w="177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81%</w:t>
            </w:r>
          </w:p>
        </w:tc>
        <w:tc>
          <w:tcPr>
            <w:tcW w:w="153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4,1</w:t>
            </w:r>
          </w:p>
        </w:tc>
      </w:tr>
      <w:tr w:rsidR="009E688E" w:rsidRPr="0085052A" w:rsidTr="00863DED">
        <w:trPr>
          <w:trHeight w:val="188"/>
          <w:jc w:val="center"/>
        </w:trPr>
        <w:tc>
          <w:tcPr>
            <w:tcW w:w="18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Галиева</w:t>
            </w:r>
            <w:proofErr w:type="spellEnd"/>
            <w:r w:rsidRPr="00863DED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2496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Родной язык</w:t>
            </w:r>
          </w:p>
        </w:tc>
        <w:tc>
          <w:tcPr>
            <w:tcW w:w="1807" w:type="dxa"/>
          </w:tcPr>
          <w:p w:rsidR="009E688E" w:rsidRPr="00863DED" w:rsidRDefault="009E688E" w:rsidP="00863DED">
            <w:pPr>
              <w:jc w:val="center"/>
              <w:rPr>
                <w:color w:val="000000"/>
                <w:sz w:val="22"/>
                <w:szCs w:val="22"/>
              </w:rPr>
            </w:pPr>
            <w:r w:rsidRPr="00863DED">
              <w:rPr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776" w:type="dxa"/>
          </w:tcPr>
          <w:p w:rsidR="009E688E" w:rsidRPr="00863DED" w:rsidRDefault="009E688E" w:rsidP="00863DED">
            <w:pPr>
              <w:jc w:val="center"/>
              <w:rPr>
                <w:color w:val="000000"/>
                <w:sz w:val="22"/>
                <w:szCs w:val="22"/>
              </w:rPr>
            </w:pPr>
            <w:r w:rsidRPr="00863DED">
              <w:rPr>
                <w:color w:val="000000"/>
                <w:sz w:val="22"/>
                <w:szCs w:val="22"/>
              </w:rPr>
              <w:t>89%</w:t>
            </w:r>
          </w:p>
        </w:tc>
        <w:tc>
          <w:tcPr>
            <w:tcW w:w="1536" w:type="dxa"/>
          </w:tcPr>
          <w:p w:rsidR="009E688E" w:rsidRPr="00863DED" w:rsidRDefault="009E688E" w:rsidP="00863DED">
            <w:pPr>
              <w:jc w:val="center"/>
              <w:rPr>
                <w:color w:val="000000"/>
                <w:sz w:val="22"/>
                <w:szCs w:val="22"/>
              </w:rPr>
            </w:pPr>
            <w:r w:rsidRPr="00863DED">
              <w:rPr>
                <w:color w:val="000000"/>
                <w:sz w:val="22"/>
                <w:szCs w:val="22"/>
              </w:rPr>
              <w:t>4,3</w:t>
            </w:r>
          </w:p>
        </w:tc>
      </w:tr>
      <w:tr w:rsidR="009E688E" w:rsidRPr="0085052A" w:rsidTr="00863DED">
        <w:trPr>
          <w:trHeight w:val="315"/>
          <w:jc w:val="center"/>
        </w:trPr>
        <w:tc>
          <w:tcPr>
            <w:tcW w:w="18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color w:val="000000"/>
                <w:sz w:val="22"/>
                <w:szCs w:val="22"/>
              </w:rPr>
              <w:t xml:space="preserve"> Беспалова  С.С.</w:t>
            </w:r>
          </w:p>
        </w:tc>
        <w:tc>
          <w:tcPr>
            <w:tcW w:w="2496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Иностранный язык</w:t>
            </w:r>
          </w:p>
        </w:tc>
        <w:tc>
          <w:tcPr>
            <w:tcW w:w="1807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</w:tr>
      <w:tr w:rsidR="009E688E" w:rsidRPr="0085052A" w:rsidTr="00863DED">
        <w:trPr>
          <w:trHeight w:val="140"/>
          <w:jc w:val="center"/>
        </w:trPr>
        <w:tc>
          <w:tcPr>
            <w:tcW w:w="18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Богачук В.Б.</w:t>
            </w:r>
          </w:p>
        </w:tc>
        <w:tc>
          <w:tcPr>
            <w:tcW w:w="2496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ОУД.05 История </w:t>
            </w:r>
          </w:p>
        </w:tc>
        <w:tc>
          <w:tcPr>
            <w:tcW w:w="1807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</w:tc>
        <w:tc>
          <w:tcPr>
            <w:tcW w:w="177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77%</w:t>
            </w:r>
          </w:p>
        </w:tc>
        <w:tc>
          <w:tcPr>
            <w:tcW w:w="153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3,8</w:t>
            </w:r>
          </w:p>
        </w:tc>
      </w:tr>
      <w:tr w:rsidR="009E688E" w:rsidRPr="0085052A" w:rsidTr="00863DED">
        <w:trPr>
          <w:trHeight w:val="140"/>
          <w:jc w:val="center"/>
        </w:trPr>
        <w:tc>
          <w:tcPr>
            <w:tcW w:w="18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Хусаинов Р.А.</w:t>
            </w:r>
          </w:p>
        </w:tc>
        <w:tc>
          <w:tcPr>
            <w:tcW w:w="2496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ОУД.06 Математика  </w:t>
            </w:r>
          </w:p>
        </w:tc>
        <w:tc>
          <w:tcPr>
            <w:tcW w:w="1807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3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</w:tr>
      <w:tr w:rsidR="009E688E" w:rsidRPr="0085052A" w:rsidTr="00863DED">
        <w:trPr>
          <w:trHeight w:val="140"/>
          <w:jc w:val="center"/>
        </w:trPr>
        <w:tc>
          <w:tcPr>
            <w:tcW w:w="18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</w:t>
            </w:r>
            <w:proofErr w:type="spellStart"/>
            <w:r w:rsidRPr="00863DED">
              <w:rPr>
                <w:sz w:val="22"/>
                <w:szCs w:val="22"/>
              </w:rPr>
              <w:t>Латыпова</w:t>
            </w:r>
            <w:proofErr w:type="spellEnd"/>
            <w:r w:rsidRPr="00863DED">
              <w:rPr>
                <w:sz w:val="22"/>
                <w:szCs w:val="22"/>
              </w:rPr>
              <w:t xml:space="preserve"> Р.З.</w:t>
            </w:r>
          </w:p>
        </w:tc>
        <w:tc>
          <w:tcPr>
            <w:tcW w:w="2496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ОУД.01Русский язык</w:t>
            </w:r>
          </w:p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</w:t>
            </w:r>
          </w:p>
        </w:tc>
        <w:tc>
          <w:tcPr>
            <w:tcW w:w="1807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93%</w:t>
            </w:r>
          </w:p>
        </w:tc>
        <w:tc>
          <w:tcPr>
            <w:tcW w:w="153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4,0</w:t>
            </w:r>
          </w:p>
        </w:tc>
      </w:tr>
      <w:tr w:rsidR="009E688E" w:rsidRPr="0085052A" w:rsidTr="00863DED">
        <w:trPr>
          <w:trHeight w:val="140"/>
          <w:jc w:val="center"/>
        </w:trPr>
        <w:tc>
          <w:tcPr>
            <w:tcW w:w="1859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Латыпова</w:t>
            </w:r>
            <w:proofErr w:type="spellEnd"/>
            <w:r w:rsidRPr="00863DED">
              <w:rPr>
                <w:sz w:val="22"/>
                <w:szCs w:val="22"/>
              </w:rPr>
              <w:t xml:space="preserve"> Р.З.</w:t>
            </w:r>
          </w:p>
        </w:tc>
        <w:tc>
          <w:tcPr>
            <w:tcW w:w="2496" w:type="dxa"/>
          </w:tcPr>
          <w:p w:rsidR="009E688E" w:rsidRPr="00863DED" w:rsidRDefault="009E688E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ОУД.02Литература</w:t>
            </w:r>
          </w:p>
        </w:tc>
        <w:tc>
          <w:tcPr>
            <w:tcW w:w="1807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100%</w:t>
            </w:r>
          </w:p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7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92%</w:t>
            </w:r>
          </w:p>
        </w:tc>
        <w:tc>
          <w:tcPr>
            <w:tcW w:w="1536" w:type="dxa"/>
          </w:tcPr>
          <w:p w:rsidR="009E688E" w:rsidRPr="00863DED" w:rsidRDefault="009E688E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4,1</w:t>
            </w:r>
          </w:p>
        </w:tc>
      </w:tr>
    </w:tbl>
    <w:p w:rsidR="009E688E" w:rsidRDefault="009E688E" w:rsidP="009E688E"/>
    <w:p w:rsidR="009E688E" w:rsidRDefault="009E688E" w:rsidP="009E688E"/>
    <w:p w:rsidR="009E688E" w:rsidRDefault="009E688E" w:rsidP="009E688E"/>
    <w:p w:rsidR="00863DED" w:rsidRDefault="00863DED" w:rsidP="009E688E"/>
    <w:p w:rsidR="00863DED" w:rsidRDefault="00863DED" w:rsidP="009E688E"/>
    <w:p w:rsidR="00863DED" w:rsidRDefault="00863DED" w:rsidP="009E688E"/>
    <w:p w:rsidR="00863DED" w:rsidRDefault="00863DED" w:rsidP="009E688E"/>
    <w:p w:rsidR="00863DED" w:rsidRDefault="00863DED" w:rsidP="009E688E"/>
    <w:p w:rsidR="00863DED" w:rsidRDefault="00863DED" w:rsidP="009E688E"/>
    <w:p w:rsidR="009E688E" w:rsidRDefault="009E688E" w:rsidP="009E688E">
      <w:pPr>
        <w:jc w:val="center"/>
        <w:rPr>
          <w:b/>
          <w:bCs/>
        </w:rPr>
      </w:pPr>
      <w:r w:rsidRPr="0085052A">
        <w:rPr>
          <w:b/>
          <w:bCs/>
        </w:rPr>
        <w:lastRenderedPageBreak/>
        <w:t>Анализ работы ЦМК  общеобразовательных дисциплин</w:t>
      </w:r>
      <w:r w:rsidRPr="00030812">
        <w:rPr>
          <w:b/>
          <w:bCs/>
        </w:rPr>
        <w:t xml:space="preserve"> </w:t>
      </w:r>
    </w:p>
    <w:p w:rsidR="009E688E" w:rsidRPr="0085052A" w:rsidRDefault="009E688E" w:rsidP="009E688E">
      <w:pPr>
        <w:jc w:val="center"/>
        <w:rPr>
          <w:b/>
          <w:bCs/>
        </w:rPr>
      </w:pPr>
    </w:p>
    <w:p w:rsidR="009E688E" w:rsidRPr="0085052A" w:rsidRDefault="009E688E" w:rsidP="009E688E">
      <w:pPr>
        <w:rPr>
          <w:b/>
          <w:bCs/>
        </w:rPr>
      </w:pPr>
      <w:r w:rsidRPr="0085052A">
        <w:rPr>
          <w:i/>
          <w:iCs/>
        </w:rPr>
        <w:t>Основными напра</w:t>
      </w:r>
      <w:r>
        <w:rPr>
          <w:i/>
          <w:iCs/>
        </w:rPr>
        <w:t>влениями работы ЦМК в 2020-2021</w:t>
      </w:r>
      <w:r w:rsidRPr="0085052A">
        <w:rPr>
          <w:i/>
          <w:iCs/>
        </w:rPr>
        <w:t xml:space="preserve"> учебном году были:</w:t>
      </w:r>
    </w:p>
    <w:p w:rsidR="009E688E" w:rsidRDefault="009E688E" w:rsidP="00BF6343">
      <w:pPr>
        <w:pStyle w:val="a7"/>
        <w:numPr>
          <w:ilvl w:val="0"/>
          <w:numId w:val="25"/>
        </w:numPr>
        <w:tabs>
          <w:tab w:val="clear" w:pos="786"/>
          <w:tab w:val="num" w:pos="644"/>
          <w:tab w:val="left" w:pos="993"/>
        </w:tabs>
        <w:ind w:left="0" w:firstLine="709"/>
        <w:jc w:val="both"/>
      </w:pPr>
      <w:r>
        <w:rPr>
          <w:rStyle w:val="FontStyle29"/>
        </w:rPr>
        <w:t xml:space="preserve"> Разработка  программной документации и методического обеспечения  для реализации программы по подготовке специалистов по специальности «Акушерское дело»</w:t>
      </w:r>
    </w:p>
    <w:p w:rsidR="009E688E" w:rsidRDefault="009E688E" w:rsidP="00BF6343">
      <w:pPr>
        <w:pStyle w:val="a7"/>
        <w:numPr>
          <w:ilvl w:val="0"/>
          <w:numId w:val="25"/>
        </w:numPr>
        <w:tabs>
          <w:tab w:val="clear" w:pos="786"/>
          <w:tab w:val="num" w:pos="644"/>
          <w:tab w:val="left" w:pos="993"/>
        </w:tabs>
        <w:ind w:left="0" w:firstLine="709"/>
        <w:jc w:val="both"/>
      </w:pPr>
      <w:r>
        <w:t xml:space="preserve">Совершенствование методического обеспечения учебных дисциплин, создание </w:t>
      </w:r>
      <w:proofErr w:type="spellStart"/>
      <w:r>
        <w:t>мультимедийных</w:t>
      </w:r>
      <w:proofErr w:type="spellEnd"/>
      <w:r>
        <w:t xml:space="preserve"> учебных пособий, формирование базы тестовых заданий по дисциплинам.</w:t>
      </w:r>
    </w:p>
    <w:p w:rsidR="009E688E" w:rsidRDefault="009E688E" w:rsidP="00BF6343">
      <w:pPr>
        <w:pStyle w:val="a7"/>
        <w:numPr>
          <w:ilvl w:val="0"/>
          <w:numId w:val="25"/>
        </w:numPr>
        <w:tabs>
          <w:tab w:val="clear" w:pos="786"/>
          <w:tab w:val="num" w:pos="644"/>
          <w:tab w:val="left" w:pos="993"/>
        </w:tabs>
        <w:ind w:left="0" w:firstLine="709"/>
        <w:jc w:val="both"/>
      </w:pPr>
      <w:r>
        <w:t>Повышение потенциала научно-исследовательской работы студентов в сочетании с различными формами внеаудиторной самостоятельной работы.</w:t>
      </w:r>
    </w:p>
    <w:p w:rsidR="009E688E" w:rsidRDefault="009E688E" w:rsidP="00BF6343">
      <w:pPr>
        <w:numPr>
          <w:ilvl w:val="0"/>
          <w:numId w:val="25"/>
        </w:numPr>
        <w:tabs>
          <w:tab w:val="clear" w:pos="786"/>
          <w:tab w:val="num" w:pos="644"/>
          <w:tab w:val="left" w:pos="993"/>
        </w:tabs>
        <w:ind w:left="0" w:firstLine="709"/>
        <w:jc w:val="both"/>
        <w:textAlignment w:val="baseline"/>
      </w:pPr>
      <w:r>
        <w:t>Обобщение и распространение опыта педагогической деятельности преподавателей путем   проведения открытых мероприятий, выступлений с докладами на заседаниях ЦМК, участия региональных и республиканских мероприятиях.</w:t>
      </w:r>
    </w:p>
    <w:p w:rsidR="009E688E" w:rsidRDefault="009E688E" w:rsidP="00BF6343">
      <w:pPr>
        <w:numPr>
          <w:ilvl w:val="0"/>
          <w:numId w:val="25"/>
        </w:numPr>
        <w:tabs>
          <w:tab w:val="clear" w:pos="786"/>
          <w:tab w:val="num" w:pos="644"/>
          <w:tab w:val="left" w:pos="993"/>
        </w:tabs>
        <w:ind w:left="0" w:firstLine="709"/>
        <w:jc w:val="both"/>
        <w:textAlignment w:val="baseline"/>
        <w:rPr>
          <w:rStyle w:val="FontStyle29"/>
          <w:rFonts w:eastAsia="TimesNewRomanPSMT"/>
        </w:rPr>
      </w:pPr>
      <w:r>
        <w:rPr>
          <w:rStyle w:val="FontStyle29"/>
          <w:rFonts w:eastAsia="TimesNewRomanPSMT"/>
        </w:rPr>
        <w:t>Проведение мониторинга качества образовательного процесса и педагогической деятельности преподавателей.</w:t>
      </w:r>
    </w:p>
    <w:p w:rsidR="009E688E" w:rsidRDefault="009E688E" w:rsidP="00BF6343">
      <w:pPr>
        <w:numPr>
          <w:ilvl w:val="0"/>
          <w:numId w:val="25"/>
        </w:numPr>
        <w:tabs>
          <w:tab w:val="clear" w:pos="786"/>
          <w:tab w:val="num" w:pos="644"/>
          <w:tab w:val="left" w:pos="993"/>
        </w:tabs>
        <w:ind w:left="0" w:firstLine="709"/>
        <w:jc w:val="both"/>
        <w:textAlignment w:val="baseline"/>
      </w:pPr>
      <w:r>
        <w:t>Совершенствование профессиональной компетентности преподавателей, обобщение педагогического опыта.</w:t>
      </w:r>
    </w:p>
    <w:p w:rsidR="009E688E" w:rsidRPr="00030812" w:rsidRDefault="009E688E" w:rsidP="00BF6343">
      <w:pPr>
        <w:numPr>
          <w:ilvl w:val="0"/>
          <w:numId w:val="25"/>
        </w:numPr>
        <w:tabs>
          <w:tab w:val="clear" w:pos="786"/>
          <w:tab w:val="num" w:pos="644"/>
          <w:tab w:val="left" w:pos="993"/>
        </w:tabs>
        <w:ind w:left="0" w:firstLine="709"/>
        <w:jc w:val="both"/>
        <w:textAlignment w:val="baseline"/>
      </w:pPr>
      <w:r>
        <w:t>Формирование, актуализация и внедрение в образовательный процесс инновационного учебно-методического обеспечения и фонда оценочных средств дисциплин в соответствии с ФГОС.</w:t>
      </w:r>
    </w:p>
    <w:p w:rsidR="009E688E" w:rsidRPr="0085052A" w:rsidRDefault="009E688E" w:rsidP="009E688E">
      <w:pPr>
        <w:tabs>
          <w:tab w:val="left" w:pos="851"/>
          <w:tab w:val="left" w:pos="1276"/>
          <w:tab w:val="left" w:pos="1418"/>
          <w:tab w:val="left" w:pos="1701"/>
        </w:tabs>
        <w:jc w:val="both"/>
        <w:rPr>
          <w:i/>
          <w:iCs/>
        </w:rPr>
      </w:pPr>
      <w:r w:rsidRPr="0085052A">
        <w:rPr>
          <w:i/>
          <w:iCs/>
        </w:rPr>
        <w:t>Положительные результаты работы:</w:t>
      </w:r>
    </w:p>
    <w:p w:rsidR="009E688E" w:rsidRPr="00863DED" w:rsidRDefault="009E688E" w:rsidP="00BF6343">
      <w:pPr>
        <w:pStyle w:val="a7"/>
        <w:numPr>
          <w:ilvl w:val="0"/>
          <w:numId w:val="8"/>
        </w:numPr>
        <w:tabs>
          <w:tab w:val="left" w:pos="851"/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jc w:val="both"/>
      </w:pPr>
      <w:r w:rsidRPr="0085052A">
        <w:t xml:space="preserve"> преподаватели ЦМК активно занимались учебно-методической работой: разработкой и коррекцией рабочих программ и КТП, разработкой программ промежуточной аттестации, разработкой дидактических материалов по преподаваемым дисциплинам;</w:t>
      </w:r>
    </w:p>
    <w:p w:rsidR="009E688E" w:rsidRPr="0085052A" w:rsidRDefault="009E688E" w:rsidP="00BF6343">
      <w:pPr>
        <w:pStyle w:val="a7"/>
        <w:numPr>
          <w:ilvl w:val="0"/>
          <w:numId w:val="8"/>
        </w:numPr>
        <w:tabs>
          <w:tab w:val="left" w:pos="851"/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jc w:val="both"/>
      </w:pPr>
      <w:r w:rsidRPr="0085052A">
        <w:t xml:space="preserve"> преподаватели применяли информационные технологии в форме создания </w:t>
      </w:r>
      <w:proofErr w:type="spellStart"/>
      <w:r w:rsidRPr="0085052A">
        <w:t>мультиме</w:t>
      </w:r>
      <w:r>
        <w:t>дийных</w:t>
      </w:r>
      <w:proofErr w:type="spellEnd"/>
      <w:r>
        <w:t xml:space="preserve"> презентаций</w:t>
      </w:r>
      <w:r w:rsidRPr="0085052A">
        <w:t>;</w:t>
      </w:r>
    </w:p>
    <w:p w:rsidR="009E688E" w:rsidRPr="0085052A" w:rsidRDefault="009E688E" w:rsidP="00BF6343">
      <w:pPr>
        <w:pStyle w:val="a7"/>
        <w:numPr>
          <w:ilvl w:val="0"/>
          <w:numId w:val="8"/>
        </w:numPr>
        <w:tabs>
          <w:tab w:val="left" w:pos="851"/>
          <w:tab w:val="left" w:pos="1134"/>
          <w:tab w:val="left" w:pos="1276"/>
          <w:tab w:val="left" w:pos="1418"/>
          <w:tab w:val="left" w:pos="1701"/>
        </w:tabs>
        <w:ind w:left="0" w:firstLine="709"/>
        <w:contextualSpacing w:val="0"/>
        <w:jc w:val="both"/>
      </w:pPr>
      <w:r w:rsidRPr="0085052A">
        <w:t xml:space="preserve"> преподаватели</w:t>
      </w:r>
      <w:r>
        <w:t xml:space="preserve"> активно участвовали в городских</w:t>
      </w:r>
      <w:r w:rsidRPr="0085052A">
        <w:t>, республиканских</w:t>
      </w:r>
      <w:r>
        <w:t>, федеральных</w:t>
      </w:r>
      <w:r w:rsidRPr="0085052A">
        <w:t xml:space="preserve"> мероприятиях, занимали призовые места.</w:t>
      </w:r>
    </w:p>
    <w:p w:rsidR="009E688E" w:rsidRPr="0085052A" w:rsidRDefault="009E688E" w:rsidP="00863DED">
      <w:pPr>
        <w:tabs>
          <w:tab w:val="left" w:pos="851"/>
          <w:tab w:val="left" w:pos="1276"/>
          <w:tab w:val="left" w:pos="1418"/>
          <w:tab w:val="left" w:pos="1701"/>
        </w:tabs>
        <w:jc w:val="both"/>
      </w:pPr>
      <w:r w:rsidRPr="0085052A">
        <w:rPr>
          <w:i/>
          <w:iCs/>
        </w:rPr>
        <w:t>Выявлены недостатки:</w:t>
      </w:r>
    </w:p>
    <w:p w:rsidR="009E688E" w:rsidRPr="0085052A" w:rsidRDefault="009E688E" w:rsidP="009E688E">
      <w:pPr>
        <w:numPr>
          <w:ilvl w:val="0"/>
          <w:numId w:val="1"/>
        </w:numPr>
        <w:tabs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709"/>
        <w:jc w:val="both"/>
      </w:pPr>
      <w:r w:rsidRPr="0085052A">
        <w:t xml:space="preserve"> несвоевременное предоставление на рассмотрение и утверждение методических материалов;</w:t>
      </w:r>
    </w:p>
    <w:p w:rsidR="009E688E" w:rsidRPr="0085052A" w:rsidRDefault="009E688E" w:rsidP="009E688E">
      <w:pPr>
        <w:numPr>
          <w:ilvl w:val="0"/>
          <w:numId w:val="1"/>
        </w:numPr>
        <w:tabs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709"/>
        <w:jc w:val="both"/>
      </w:pPr>
      <w:r w:rsidRPr="0085052A">
        <w:t xml:space="preserve"> низкий уровень </w:t>
      </w:r>
      <w:proofErr w:type="spellStart"/>
      <w:r w:rsidRPr="0085052A">
        <w:t>взаимопосещений</w:t>
      </w:r>
      <w:proofErr w:type="spellEnd"/>
      <w:r w:rsidRPr="0085052A">
        <w:t>;</w:t>
      </w:r>
    </w:p>
    <w:p w:rsidR="009E688E" w:rsidRPr="0085052A" w:rsidRDefault="009E688E" w:rsidP="009E688E">
      <w:pPr>
        <w:numPr>
          <w:ilvl w:val="0"/>
          <w:numId w:val="1"/>
        </w:numPr>
        <w:tabs>
          <w:tab w:val="left" w:pos="851"/>
          <w:tab w:val="left" w:pos="993"/>
          <w:tab w:val="left" w:pos="1276"/>
          <w:tab w:val="left" w:pos="1418"/>
          <w:tab w:val="left" w:pos="1701"/>
        </w:tabs>
        <w:ind w:left="0" w:firstLine="709"/>
        <w:jc w:val="both"/>
      </w:pPr>
      <w:r>
        <w:t xml:space="preserve"> мало проводилось открытых занятий, недостаточно создавалось электронных пособий</w:t>
      </w:r>
      <w:r w:rsidRPr="0085052A">
        <w:t>.</w:t>
      </w:r>
    </w:p>
    <w:p w:rsidR="009E688E" w:rsidRPr="0085052A" w:rsidRDefault="009E688E" w:rsidP="009E688E">
      <w:pPr>
        <w:ind w:firstLine="709"/>
        <w:jc w:val="both"/>
      </w:pPr>
      <w:r w:rsidRPr="0085052A">
        <w:t>4</w:t>
      </w:r>
      <w:r w:rsidRPr="0085052A">
        <w:rPr>
          <w:i/>
          <w:iCs/>
        </w:rPr>
        <w:t>.Мероприятия по улучшению качества образовательного процесса:</w:t>
      </w:r>
      <w:r w:rsidRPr="0085052A">
        <w:t xml:space="preserve"> </w:t>
      </w:r>
    </w:p>
    <w:p w:rsidR="009E688E" w:rsidRPr="0085052A" w:rsidRDefault="009E688E" w:rsidP="00DB2F81">
      <w:pPr>
        <w:numPr>
          <w:ilvl w:val="0"/>
          <w:numId w:val="60"/>
        </w:numPr>
        <w:tabs>
          <w:tab w:val="left" w:pos="993"/>
        </w:tabs>
        <w:ind w:left="0" w:firstLine="709"/>
        <w:jc w:val="both"/>
      </w:pPr>
      <w:r w:rsidRPr="0085052A">
        <w:t>Открытые занятия планировать каж</w:t>
      </w:r>
      <w:r>
        <w:t>дому преподавателю</w:t>
      </w:r>
      <w:r w:rsidRPr="0085052A">
        <w:t>.</w:t>
      </w:r>
    </w:p>
    <w:p w:rsidR="009E688E" w:rsidRPr="0085052A" w:rsidRDefault="009E688E" w:rsidP="00DB2F81">
      <w:pPr>
        <w:numPr>
          <w:ilvl w:val="0"/>
          <w:numId w:val="60"/>
        </w:numPr>
        <w:tabs>
          <w:tab w:val="left" w:pos="993"/>
        </w:tabs>
        <w:ind w:left="0" w:firstLine="709"/>
        <w:jc w:val="both"/>
      </w:pPr>
      <w:r>
        <w:t xml:space="preserve"> П</w:t>
      </w:r>
      <w:r w:rsidRPr="0085052A">
        <w:t>роводить мониторинг знаний и умений студентов.</w:t>
      </w:r>
    </w:p>
    <w:p w:rsidR="009E688E" w:rsidRPr="0085052A" w:rsidRDefault="009E688E" w:rsidP="00DB2F81">
      <w:pPr>
        <w:numPr>
          <w:ilvl w:val="0"/>
          <w:numId w:val="60"/>
        </w:numPr>
        <w:tabs>
          <w:tab w:val="left" w:pos="993"/>
        </w:tabs>
        <w:ind w:left="0" w:firstLine="709"/>
        <w:jc w:val="both"/>
      </w:pPr>
      <w:r>
        <w:t xml:space="preserve">Активизировать </w:t>
      </w:r>
      <w:proofErr w:type="spellStart"/>
      <w:r>
        <w:t>взаимопосещ</w:t>
      </w:r>
      <w:r w:rsidRPr="0085052A">
        <w:t>ения</w:t>
      </w:r>
      <w:proofErr w:type="spellEnd"/>
      <w:r w:rsidRPr="0085052A">
        <w:t xml:space="preserve"> </w:t>
      </w:r>
      <w:r>
        <w:t xml:space="preserve"> преподавателей</w:t>
      </w:r>
      <w:r w:rsidRPr="0085052A">
        <w:t>.</w:t>
      </w:r>
    </w:p>
    <w:p w:rsidR="009E688E" w:rsidRPr="0085052A" w:rsidRDefault="009E688E" w:rsidP="00DB2F81">
      <w:pPr>
        <w:numPr>
          <w:ilvl w:val="0"/>
          <w:numId w:val="60"/>
        </w:numPr>
        <w:tabs>
          <w:tab w:val="left" w:pos="993"/>
        </w:tabs>
        <w:ind w:left="0" w:firstLine="709"/>
        <w:jc w:val="both"/>
      </w:pPr>
      <w:r w:rsidRPr="0085052A">
        <w:t xml:space="preserve">Пополнять и создавать электронные образовательные ресурсы. </w:t>
      </w:r>
    </w:p>
    <w:p w:rsidR="009E688E" w:rsidRPr="0085052A" w:rsidRDefault="009E688E" w:rsidP="00DB2F81">
      <w:pPr>
        <w:numPr>
          <w:ilvl w:val="0"/>
          <w:numId w:val="60"/>
        </w:numPr>
        <w:tabs>
          <w:tab w:val="left" w:pos="993"/>
        </w:tabs>
        <w:ind w:left="0" w:firstLine="709"/>
        <w:jc w:val="both"/>
      </w:pPr>
      <w:r w:rsidRPr="0085052A">
        <w:t xml:space="preserve">Обязать преподавателей своевременно и правильно оформлять </w:t>
      </w:r>
      <w:proofErr w:type="spellStart"/>
      <w:proofErr w:type="gramStart"/>
      <w:r w:rsidRPr="0085052A">
        <w:t>учебно</w:t>
      </w:r>
      <w:proofErr w:type="spellEnd"/>
      <w:r w:rsidRPr="0085052A">
        <w:t xml:space="preserve"> - программную</w:t>
      </w:r>
      <w:proofErr w:type="gramEnd"/>
      <w:r w:rsidRPr="0085052A">
        <w:t xml:space="preserve"> документацию.</w:t>
      </w:r>
    </w:p>
    <w:p w:rsidR="009E688E" w:rsidRDefault="009E688E" w:rsidP="00DB2F81">
      <w:pPr>
        <w:numPr>
          <w:ilvl w:val="0"/>
          <w:numId w:val="60"/>
        </w:numPr>
        <w:tabs>
          <w:tab w:val="left" w:pos="993"/>
        </w:tabs>
        <w:ind w:left="0" w:firstLine="709"/>
        <w:jc w:val="both"/>
      </w:pPr>
      <w:r w:rsidRPr="0085052A">
        <w:t>Продолжить работу по обеспечению студентов методическими пособиями для самостоятельной работы.</w:t>
      </w:r>
    </w:p>
    <w:p w:rsidR="009E688E" w:rsidRDefault="009E688E" w:rsidP="009E688E"/>
    <w:p w:rsidR="009E688E" w:rsidRDefault="009E688E" w:rsidP="009E688E"/>
    <w:p w:rsidR="009E688E" w:rsidRDefault="009E688E" w:rsidP="009E688E"/>
    <w:p w:rsidR="009E688E" w:rsidRDefault="009E688E" w:rsidP="009E688E"/>
    <w:p w:rsidR="009E688E" w:rsidRDefault="009E688E" w:rsidP="00863DED">
      <w:pPr>
        <w:jc w:val="right"/>
      </w:pPr>
      <w:r>
        <w:t>Пр</w:t>
      </w:r>
      <w:r w:rsidR="00863DED">
        <w:t xml:space="preserve">едседатель ЦМК </w:t>
      </w:r>
      <w:r>
        <w:t>Богачук В.Б.</w:t>
      </w:r>
    </w:p>
    <w:p w:rsidR="00863DED" w:rsidRDefault="009E688E" w:rsidP="00863DED">
      <w:pPr>
        <w:jc w:val="center"/>
        <w:rPr>
          <w:b/>
          <w:bCs/>
        </w:rPr>
      </w:pPr>
      <w:r>
        <w:rPr>
          <w:b/>
        </w:rPr>
        <w:br w:type="page"/>
      </w:r>
      <w:r w:rsidR="00863DED">
        <w:rPr>
          <w:b/>
          <w:bCs/>
        </w:rPr>
        <w:lastRenderedPageBreak/>
        <w:t>ОТЧЕТ</w:t>
      </w: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 xml:space="preserve"> о работе ЦМК </w:t>
      </w:r>
      <w:proofErr w:type="spellStart"/>
      <w:r>
        <w:rPr>
          <w:b/>
          <w:bCs/>
        </w:rPr>
        <w:t>общепрофессиональных</w:t>
      </w:r>
      <w:proofErr w:type="spellEnd"/>
      <w:r>
        <w:rPr>
          <w:b/>
          <w:bCs/>
        </w:rPr>
        <w:t>, социально-гуманитарных дисциплин</w:t>
      </w: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>за 2020-2021 учебный год</w:t>
      </w:r>
    </w:p>
    <w:p w:rsidR="00863DED" w:rsidRDefault="00863DED" w:rsidP="00863DED">
      <w:pPr>
        <w:jc w:val="center"/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>Кадровый состав ЦМК</w:t>
      </w:r>
    </w:p>
    <w:p w:rsidR="00863DED" w:rsidRDefault="00863DED" w:rsidP="00863DED">
      <w:pPr>
        <w:rPr>
          <w:b/>
          <w:bCs/>
        </w:rPr>
      </w:pPr>
    </w:p>
    <w:tbl>
      <w:tblPr>
        <w:tblW w:w="10478" w:type="dxa"/>
        <w:jc w:val="center"/>
        <w:tblInd w:w="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4"/>
        <w:gridCol w:w="1949"/>
        <w:gridCol w:w="1522"/>
        <w:gridCol w:w="2757"/>
        <w:gridCol w:w="2090"/>
        <w:gridCol w:w="1596"/>
      </w:tblGrid>
      <w:tr w:rsidR="00863DED" w:rsidRPr="00AE3768" w:rsidTr="009655D4">
        <w:trPr>
          <w:trHeight w:val="309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№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Образование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Преподаваемые дисциплины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Категория, год аттестации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Повышение квалификации</w:t>
            </w:r>
          </w:p>
        </w:tc>
      </w:tr>
      <w:tr w:rsidR="00863DED" w:rsidRPr="00AE3768" w:rsidTr="009655D4">
        <w:trPr>
          <w:trHeight w:val="64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Садыкова Альбина Александровна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Проектная деятельность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Методист образовательной организации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863DED" w:rsidRPr="00AE3768" w:rsidTr="009655D4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Богачук Вера Борисовна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Основы философии, история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Высшая, 2021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2020</w:t>
            </w:r>
          </w:p>
        </w:tc>
      </w:tr>
      <w:tr w:rsidR="00863DED" w:rsidRPr="00AE3768" w:rsidTr="009655D4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Альфира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Алмасовна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Деловой татарский язык, родно</w:t>
            </w:r>
            <w:proofErr w:type="gramStart"/>
            <w:r w:rsidRPr="00863DED">
              <w:rPr>
                <w:sz w:val="22"/>
                <w:szCs w:val="22"/>
                <w:lang w:eastAsia="en-US"/>
              </w:rPr>
              <w:t>й(</w:t>
            </w:r>
            <w:proofErr w:type="gramEnd"/>
            <w:r w:rsidRPr="00863DED">
              <w:rPr>
                <w:sz w:val="22"/>
                <w:szCs w:val="22"/>
                <w:lang w:eastAsia="en-US"/>
              </w:rPr>
              <w:t>татарский)язык, история медицины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Высшая,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Приказ № 427/л от 05.03.20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863DED" w:rsidRPr="00AE3768" w:rsidTr="009655D4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Нафикова Юлия Викторовна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Анатомия и физиология человека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СЗД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Приказ по училищу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2019</w:t>
            </w:r>
          </w:p>
        </w:tc>
      </w:tr>
      <w:tr w:rsidR="00863DED" w:rsidRPr="00AE3768" w:rsidTr="009655D4">
        <w:trPr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Хусаинов Разин Ахатович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СЗД</w:t>
            </w:r>
          </w:p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Приказ по техникуму от 11.11.15 №101/у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2015</w:t>
            </w:r>
          </w:p>
        </w:tc>
      </w:tr>
      <w:tr w:rsidR="00863DED" w:rsidRPr="00AE3768" w:rsidTr="009655D4">
        <w:trPr>
          <w:trHeight w:val="812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Беспалова Светлана Сергеевна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-</w:t>
            </w:r>
          </w:p>
        </w:tc>
      </w:tr>
      <w:tr w:rsidR="00863DED" w:rsidRPr="00AE3768" w:rsidTr="009655D4">
        <w:trPr>
          <w:trHeight w:val="55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spacing w:line="276" w:lineRule="auto"/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Суняев</w:t>
            </w:r>
            <w:proofErr w:type="spellEnd"/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 xml:space="preserve"> Альберт Николаевич</w:t>
            </w: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СЗД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2019</w:t>
            </w:r>
          </w:p>
        </w:tc>
      </w:tr>
      <w:tr w:rsidR="00863DED" w:rsidRPr="00AE3768" w:rsidTr="009655D4">
        <w:trPr>
          <w:trHeight w:val="1118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proofErr w:type="spellStart"/>
            <w:r w:rsidRPr="00863DED">
              <w:rPr>
                <w:bCs/>
                <w:sz w:val="22"/>
                <w:szCs w:val="22"/>
              </w:rPr>
              <w:t>Бадыкова</w:t>
            </w:r>
            <w:proofErr w:type="spellEnd"/>
            <w:r w:rsidRPr="00863DE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3DED">
              <w:rPr>
                <w:bCs/>
                <w:sz w:val="22"/>
                <w:szCs w:val="22"/>
              </w:rPr>
              <w:t>Аделина</w:t>
            </w:r>
            <w:proofErr w:type="spellEnd"/>
            <w:r w:rsidRPr="00863DE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3DED">
              <w:rPr>
                <w:bCs/>
                <w:sz w:val="22"/>
                <w:szCs w:val="22"/>
              </w:rPr>
              <w:t>Ахметовна</w:t>
            </w:r>
            <w:proofErr w:type="spellEnd"/>
          </w:p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Основы латинского языка с медицинской терминологией, фармакология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-</w:t>
            </w:r>
          </w:p>
        </w:tc>
      </w:tr>
      <w:tr w:rsidR="00863DED" w:rsidRPr="00AE3768" w:rsidTr="009655D4">
        <w:trPr>
          <w:trHeight w:val="557"/>
          <w:jc w:val="center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AE3768" w:rsidRDefault="00863DED" w:rsidP="00DB2F81">
            <w:pPr>
              <w:numPr>
                <w:ilvl w:val="0"/>
                <w:numId w:val="63"/>
              </w:numPr>
              <w:rPr>
                <w:lang w:eastAsia="en-US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proofErr w:type="spellStart"/>
            <w:r w:rsidRPr="00863DED">
              <w:rPr>
                <w:bCs/>
                <w:sz w:val="22"/>
                <w:szCs w:val="22"/>
              </w:rPr>
              <w:t>Ризванов</w:t>
            </w:r>
            <w:proofErr w:type="spellEnd"/>
            <w:r w:rsidRPr="00863DE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3DED">
              <w:rPr>
                <w:bCs/>
                <w:sz w:val="22"/>
                <w:szCs w:val="22"/>
              </w:rPr>
              <w:t>Ренат</w:t>
            </w:r>
            <w:proofErr w:type="spellEnd"/>
            <w:r w:rsidRPr="00863DED">
              <w:rPr>
                <w:bCs/>
                <w:sz w:val="22"/>
                <w:szCs w:val="22"/>
              </w:rPr>
              <w:t xml:space="preserve"> </w:t>
            </w:r>
            <w:proofErr w:type="spellStart"/>
            <w:r w:rsidRPr="00863DED">
              <w:rPr>
                <w:bCs/>
                <w:sz w:val="22"/>
                <w:szCs w:val="22"/>
              </w:rPr>
              <w:t>Гусманович</w:t>
            </w:r>
            <w:proofErr w:type="spellEnd"/>
          </w:p>
        </w:tc>
        <w:tc>
          <w:tcPr>
            <w:tcW w:w="1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высшее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Анатомия и физиология человека 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Основы патологии 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Основы микробиологии и иммунологии человека</w:t>
            </w:r>
          </w:p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Гигиена и экология человека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-</w:t>
            </w:r>
          </w:p>
        </w:tc>
      </w:tr>
    </w:tbl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br w:type="page"/>
      </w:r>
      <w:r>
        <w:rPr>
          <w:b/>
          <w:bCs/>
        </w:rPr>
        <w:lastRenderedPageBreak/>
        <w:t>УЧЕБНО-МЕТОДИЧЕСКАЯ РАБОТА</w:t>
      </w:r>
    </w:p>
    <w:p w:rsidR="00863DED" w:rsidRDefault="00863DED" w:rsidP="00863DED">
      <w:pPr>
        <w:jc w:val="center"/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>Участие преподавателей в учебно-методическом обеспечении занятий</w:t>
      </w:r>
    </w:p>
    <w:p w:rsidR="00863DED" w:rsidRDefault="00863DED" w:rsidP="00863DED">
      <w:pPr>
        <w:jc w:val="center"/>
        <w:rPr>
          <w:b/>
          <w:bCs/>
        </w:rPr>
      </w:pPr>
    </w:p>
    <w:tbl>
      <w:tblPr>
        <w:tblW w:w="10380" w:type="dxa"/>
        <w:jc w:val="center"/>
        <w:tblInd w:w="-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9"/>
        <w:gridCol w:w="1946"/>
        <w:gridCol w:w="1867"/>
        <w:gridCol w:w="1888"/>
      </w:tblGrid>
      <w:tr w:rsidR="00863DED" w:rsidTr="00863DED">
        <w:trPr>
          <w:trHeight w:val="800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название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дисциплина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специальность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spacing w:line="276" w:lineRule="auto"/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ФИО преподавателя</w:t>
            </w:r>
          </w:p>
        </w:tc>
      </w:tr>
      <w:tr w:rsidR="00863DED" w:rsidTr="00863DED">
        <w:trPr>
          <w:trHeight w:val="390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Коррекция календарно-тематических планов и рабочих программ: </w:t>
            </w:r>
            <w:proofErr w:type="gramStart"/>
            <w:r w:rsidRPr="00863DED">
              <w:rPr>
                <w:sz w:val="22"/>
                <w:szCs w:val="22"/>
              </w:rPr>
              <w:t>ОГСЭ.06 Деловой татарский язык (продолжающие) по специальности 31.02.01 Лечебное дело;</w:t>
            </w:r>
            <w:proofErr w:type="gramEnd"/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proofErr w:type="gramStart"/>
            <w:r w:rsidRPr="00863DED">
              <w:rPr>
                <w:sz w:val="22"/>
                <w:szCs w:val="22"/>
              </w:rPr>
              <w:t>ОГСЭ.05 Деловой татарский язык (продолжающие) по специальности 34.02.01 Сестринское дело.</w:t>
            </w:r>
            <w:proofErr w:type="gramEnd"/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Коррекция конспектов лекций: ОГСЭ.05 Деловой татарский язык по специальности 34.02.01 Сестринское дело, 31.02.01 Лечебное дело, 33.02.01  Фармация.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ППА и билеты: ОГСЭ.05 Деловой татарский язык по специальности 33.02.01  Фармация.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Деловой татарский язык</w:t>
            </w: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«Сестринское дело» 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«Фармация»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«Лечебное дело»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А.А.</w:t>
            </w:r>
          </w:p>
        </w:tc>
      </w:tr>
      <w:tr w:rsidR="00863DED" w:rsidTr="00863DED">
        <w:trPr>
          <w:trHeight w:val="345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tabs>
                <w:tab w:val="left" w:pos="242"/>
              </w:tabs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Коррекция   УМК по дисциплине ОГСЭ. 01 «Основы философии», ОГСЭ. 02 «История».</w:t>
            </w:r>
          </w:p>
          <w:p w:rsidR="00863DED" w:rsidRPr="00863DED" w:rsidRDefault="00863DED" w:rsidP="00863DED">
            <w:pPr>
              <w:jc w:val="both"/>
              <w:rPr>
                <w:bCs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Разработка и  коррекция  материалов для промежуточной аттестации студентов по дисциплинам:</w:t>
            </w:r>
            <w:r w:rsidRPr="00863DED">
              <w:rPr>
                <w:bCs/>
                <w:sz w:val="22"/>
                <w:szCs w:val="22"/>
              </w:rPr>
              <w:t xml:space="preserve"> ОГСЭ 01  Основы философии; ОГСЭ.02 История по специальностям «Сестринское дело», «Лечебное дело», «Акушерское дело», «Фармация».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Разрабатывались новые дидактические материалы по преподаваемым дисциплинам. </w:t>
            </w:r>
          </w:p>
          <w:p w:rsidR="00863DED" w:rsidRPr="00863DED" w:rsidRDefault="00863DED" w:rsidP="00863DED">
            <w:pPr>
              <w:rPr>
                <w:b/>
                <w:bCs/>
                <w:sz w:val="22"/>
                <w:szCs w:val="22"/>
              </w:rPr>
            </w:pPr>
            <w:r w:rsidRPr="00863DED">
              <w:rPr>
                <w:b/>
                <w:bCs/>
                <w:sz w:val="22"/>
                <w:szCs w:val="22"/>
              </w:rPr>
              <w:t xml:space="preserve">ОГСЭ 01. Основы философии </w:t>
            </w:r>
          </w:p>
          <w:p w:rsidR="00863DED" w:rsidRPr="00863DED" w:rsidRDefault="00863DED" w:rsidP="00BF6343">
            <w:pPr>
              <w:numPr>
                <w:ilvl w:val="0"/>
                <w:numId w:val="35"/>
              </w:numPr>
              <w:tabs>
                <w:tab w:val="left" w:pos="314"/>
              </w:tabs>
              <w:overflowPunct w:val="0"/>
              <w:autoSpaceDE w:val="0"/>
              <w:autoSpaceDN w:val="0"/>
              <w:adjustRightInd w:val="0"/>
              <w:ind w:left="78" w:firstLine="0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 Основы философии. Философия и религия.</w:t>
            </w:r>
          </w:p>
          <w:p w:rsidR="00863DED" w:rsidRPr="00863DED" w:rsidRDefault="00863DED" w:rsidP="00BF6343">
            <w:pPr>
              <w:numPr>
                <w:ilvl w:val="0"/>
                <w:numId w:val="35"/>
              </w:numPr>
              <w:tabs>
                <w:tab w:val="left" w:pos="314"/>
              </w:tabs>
              <w:overflowPunct w:val="0"/>
              <w:autoSpaceDE w:val="0"/>
              <w:autoSpaceDN w:val="0"/>
              <w:adjustRightInd w:val="0"/>
              <w:ind w:left="78" w:firstLine="0"/>
              <w:rPr>
                <w:b/>
                <w:bCs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Искусство и его роль в жизни людей.</w:t>
            </w:r>
          </w:p>
          <w:p w:rsidR="00863DED" w:rsidRPr="00863DED" w:rsidRDefault="00863DED" w:rsidP="00863DED">
            <w:pPr>
              <w:rPr>
                <w:b/>
                <w:sz w:val="22"/>
                <w:szCs w:val="22"/>
              </w:rPr>
            </w:pPr>
            <w:r w:rsidRPr="00863DED">
              <w:rPr>
                <w:b/>
                <w:bCs/>
                <w:sz w:val="22"/>
                <w:szCs w:val="22"/>
              </w:rPr>
              <w:t xml:space="preserve">ОГСЭ 02.  История </w:t>
            </w:r>
          </w:p>
          <w:p w:rsidR="00863DED" w:rsidRPr="00863DED" w:rsidRDefault="00863DED" w:rsidP="00BF6343">
            <w:pPr>
              <w:numPr>
                <w:ilvl w:val="0"/>
                <w:numId w:val="36"/>
              </w:numPr>
              <w:tabs>
                <w:tab w:val="left" w:pos="314"/>
              </w:tabs>
              <w:autoSpaceDN w:val="0"/>
              <w:ind w:left="78" w:firstLine="0"/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Либерализм  и консерватизм – как базовые идеологии  ряда государств</w:t>
            </w:r>
          </w:p>
          <w:p w:rsidR="00863DED" w:rsidRPr="00863DED" w:rsidRDefault="00863DED" w:rsidP="00BF6343">
            <w:pPr>
              <w:numPr>
                <w:ilvl w:val="0"/>
                <w:numId w:val="36"/>
              </w:numPr>
              <w:tabs>
                <w:tab w:val="left" w:pos="314"/>
              </w:tabs>
              <w:overflowPunct w:val="0"/>
              <w:autoSpaceDE w:val="0"/>
              <w:autoSpaceDN w:val="0"/>
              <w:adjustRightInd w:val="0"/>
              <w:ind w:left="78" w:firstLine="0"/>
              <w:rPr>
                <w:rFonts w:eastAsia="Arial-BoldMT"/>
                <w:bCs/>
                <w:sz w:val="22"/>
                <w:szCs w:val="22"/>
                <w:lang w:eastAsia="ja-JP"/>
              </w:rPr>
            </w:pPr>
            <w:r w:rsidRPr="00863DED">
              <w:rPr>
                <w:bCs/>
                <w:sz w:val="22"/>
                <w:szCs w:val="22"/>
              </w:rPr>
              <w:t xml:space="preserve"> </w:t>
            </w:r>
            <w:r w:rsidRPr="00863DED">
              <w:rPr>
                <w:rFonts w:eastAsia="Arial-BoldMT"/>
                <w:bCs/>
                <w:sz w:val="22"/>
                <w:szCs w:val="22"/>
                <w:lang w:eastAsia="ja-JP"/>
              </w:rPr>
              <w:t>России в начале 21 века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Создание </w:t>
            </w:r>
            <w:proofErr w:type="spellStart"/>
            <w:r w:rsidRPr="00863DED">
              <w:rPr>
                <w:sz w:val="22"/>
                <w:szCs w:val="22"/>
              </w:rPr>
              <w:t>мультимедийных</w:t>
            </w:r>
            <w:proofErr w:type="spellEnd"/>
            <w:r w:rsidRPr="00863DED">
              <w:rPr>
                <w:sz w:val="22"/>
                <w:szCs w:val="22"/>
              </w:rPr>
              <w:t xml:space="preserve"> презентаций учебных занятий.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Международные организации.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Исторический портрет П.А.Столыпина, С.Ю.Витте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Великие битвы Великой войны.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Полководцы Великой Отечественной войны.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Культурная жизнь страны в  советский период.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История (48 часов), Философия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«Лечебное дело»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«Сестринское дело»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 «Фармация»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</w:rPr>
              <w:t>«Акушерское дело»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Богачук В.Б.</w:t>
            </w:r>
          </w:p>
        </w:tc>
      </w:tr>
      <w:tr w:rsidR="00863DED" w:rsidTr="00863DED">
        <w:trPr>
          <w:trHeight w:val="1465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 xml:space="preserve">Разработка конспектов лекций по специальностям: </w:t>
            </w: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«Лечебное дело» (2-4 курс), «Сестринское дело»</w:t>
            </w:r>
            <w:r w:rsidRPr="00863DED">
              <w:rPr>
                <w:sz w:val="22"/>
                <w:szCs w:val="22"/>
                <w:lang w:eastAsia="en-US"/>
              </w:rPr>
              <w:t xml:space="preserve"> (2-3 курс).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Разработка материалов для промежуточной аттестации студентов.</w:t>
            </w:r>
          </w:p>
          <w:p w:rsidR="00863DED" w:rsidRPr="00863DED" w:rsidRDefault="00863DED" w:rsidP="00863DED">
            <w:pPr>
              <w:jc w:val="both"/>
              <w:rPr>
                <w:bCs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Разработка дидактических материалов</w:t>
            </w:r>
            <w:r w:rsidRPr="00863DED">
              <w:rPr>
                <w:bCs/>
                <w:sz w:val="22"/>
                <w:szCs w:val="22"/>
              </w:rPr>
              <w:t xml:space="preserve"> для специальности Лечебное дело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2 курс</w:t>
            </w:r>
            <w:r w:rsidRPr="00863DED">
              <w:rPr>
                <w:sz w:val="22"/>
                <w:szCs w:val="22"/>
              </w:rPr>
              <w:t>: Специальные вопросы.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Настоящее совершенное время.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Предложения с союзом </w:t>
            </w:r>
            <w:r w:rsidRPr="00863DED">
              <w:rPr>
                <w:sz w:val="22"/>
                <w:szCs w:val="22"/>
                <w:lang w:val="en-US"/>
              </w:rPr>
              <w:t>if</w:t>
            </w:r>
            <w:r w:rsidRPr="00863DED">
              <w:rPr>
                <w:sz w:val="22"/>
                <w:szCs w:val="22"/>
              </w:rPr>
              <w:t>.</w:t>
            </w:r>
          </w:p>
          <w:p w:rsidR="00863DED" w:rsidRPr="00863DED" w:rsidRDefault="00863DED" w:rsidP="00863DED">
            <w:pPr>
              <w:jc w:val="both"/>
              <w:rPr>
                <w:bCs/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Создание </w:t>
            </w:r>
            <w:proofErr w:type="spellStart"/>
            <w:r w:rsidRPr="00863DED">
              <w:rPr>
                <w:sz w:val="22"/>
                <w:szCs w:val="22"/>
              </w:rPr>
              <w:t>мультимедийных</w:t>
            </w:r>
            <w:proofErr w:type="spellEnd"/>
            <w:r w:rsidRPr="00863DED">
              <w:rPr>
                <w:sz w:val="22"/>
                <w:szCs w:val="22"/>
              </w:rPr>
              <w:t xml:space="preserve"> презентаций </w:t>
            </w:r>
            <w:r w:rsidRPr="00863DED">
              <w:rPr>
                <w:sz w:val="22"/>
                <w:szCs w:val="22"/>
              </w:rPr>
              <w:lastRenderedPageBreak/>
              <w:t>учебных занятий</w:t>
            </w:r>
            <w:r w:rsidRPr="00863DED">
              <w:rPr>
                <w:bCs/>
                <w:sz w:val="22"/>
                <w:szCs w:val="22"/>
              </w:rPr>
              <w:t xml:space="preserve"> по специальности Лечебное дело</w:t>
            </w:r>
          </w:p>
          <w:p w:rsidR="00863DED" w:rsidRPr="00863DED" w:rsidRDefault="00863DED" w:rsidP="00863DED">
            <w:pPr>
              <w:jc w:val="both"/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(2 курс)</w:t>
            </w:r>
            <w:r w:rsidRPr="00863DED">
              <w:rPr>
                <w:sz w:val="22"/>
                <w:szCs w:val="22"/>
              </w:rPr>
              <w:t xml:space="preserve">: Эдвард </w:t>
            </w:r>
            <w:proofErr w:type="spellStart"/>
            <w:r w:rsidRPr="00863DED">
              <w:rPr>
                <w:sz w:val="22"/>
                <w:szCs w:val="22"/>
              </w:rPr>
              <w:t>Дженнер</w:t>
            </w:r>
            <w:proofErr w:type="spellEnd"/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Гиппократ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Роберт Кох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Флоренс</w:t>
            </w:r>
            <w:proofErr w:type="spellEnd"/>
            <w:r w:rsidRPr="00863DED">
              <w:rPr>
                <w:sz w:val="22"/>
                <w:szCs w:val="22"/>
              </w:rPr>
              <w:t xml:space="preserve"> </w:t>
            </w:r>
            <w:proofErr w:type="spellStart"/>
            <w:r w:rsidRPr="00863DED">
              <w:rPr>
                <w:sz w:val="22"/>
                <w:szCs w:val="22"/>
              </w:rPr>
              <w:t>Найтингейл</w:t>
            </w:r>
            <w:proofErr w:type="spellEnd"/>
            <w:r w:rsidRPr="00863DED">
              <w:rPr>
                <w:sz w:val="22"/>
                <w:szCs w:val="22"/>
              </w:rPr>
              <w:t>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Разработка </w:t>
            </w:r>
            <w:proofErr w:type="spellStart"/>
            <w:r w:rsidRPr="00863DED">
              <w:rPr>
                <w:sz w:val="22"/>
                <w:szCs w:val="22"/>
              </w:rPr>
              <w:t>ФОСов</w:t>
            </w:r>
            <w:proofErr w:type="spellEnd"/>
            <w:r w:rsidRPr="00863DED">
              <w:rPr>
                <w:sz w:val="22"/>
                <w:szCs w:val="22"/>
              </w:rPr>
              <w:t xml:space="preserve">  для специальности </w:t>
            </w:r>
            <w:r w:rsidRPr="00863DED">
              <w:rPr>
                <w:bCs/>
                <w:sz w:val="22"/>
                <w:szCs w:val="22"/>
              </w:rPr>
              <w:t>Лечебное дело (4 курс):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Группа совершенных времен.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Настоящее совершенное время.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Прощедшее</w:t>
            </w:r>
            <w:proofErr w:type="spellEnd"/>
            <w:r w:rsidRPr="00863DED">
              <w:rPr>
                <w:sz w:val="22"/>
                <w:szCs w:val="22"/>
              </w:rPr>
              <w:t xml:space="preserve"> совершенное время.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Будущее совершенное время.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Настоящее совершенное длительное время.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Прошедшее совершенное длительное время.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Прошедшее Совершенное время.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Будущее Совершенное время.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Придаточн</w:t>
            </w:r>
            <w:proofErr w:type="gramStart"/>
            <w:r w:rsidRPr="00863DED">
              <w:rPr>
                <w:sz w:val="22"/>
                <w:szCs w:val="22"/>
              </w:rPr>
              <w:t>о</w:t>
            </w:r>
            <w:proofErr w:type="spellEnd"/>
            <w:r w:rsidRPr="00863DED">
              <w:rPr>
                <w:sz w:val="22"/>
                <w:szCs w:val="22"/>
              </w:rPr>
              <w:t>-</w:t>
            </w:r>
            <w:proofErr w:type="gramEnd"/>
            <w:r w:rsidRPr="00863DED">
              <w:rPr>
                <w:sz w:val="22"/>
                <w:szCs w:val="22"/>
              </w:rPr>
              <w:t xml:space="preserve"> определительные предложения.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lastRenderedPageBreak/>
              <w:t>Иностранный язык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«Лечебное дело»</w:t>
            </w:r>
          </w:p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«Сестринское дело»</w:t>
            </w:r>
            <w:r w:rsidRPr="00863DED">
              <w:rPr>
                <w:sz w:val="22"/>
                <w:szCs w:val="22"/>
                <w:lang w:eastAsia="en-US"/>
              </w:rPr>
              <w:t xml:space="preserve"> </w:t>
            </w:r>
          </w:p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Беспалова С.С.</w:t>
            </w:r>
          </w:p>
        </w:tc>
      </w:tr>
      <w:tr w:rsidR="00863DED" w:rsidTr="00863DED">
        <w:trPr>
          <w:trHeight w:val="345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lastRenderedPageBreak/>
              <w:t xml:space="preserve">Коррекция материалов для промежуточной аттестации студентов. Доработка презентаций. Коррекция раздаточного материала. Коррекция 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дидактических материалов. Коррекция конспектов лекций.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</w:rPr>
              <w:t>Проектная деятельность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«Сестринское дело»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 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Садыкова А.А.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</w:tr>
      <w:tr w:rsidR="00863DED" w:rsidTr="00863DED">
        <w:trPr>
          <w:trHeight w:val="345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Коррекция календарно тематических планов, рабочих программ по дисциплине  Разработка конспектов лекций. Разработка материалов для промежуточной аттестации студентов. Разработка фонда оценочных средств,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КОСов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КИМов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.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«Сестринское дело»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 «Фармация»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Суняев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А.Н.</w:t>
            </w:r>
          </w:p>
        </w:tc>
      </w:tr>
      <w:tr w:rsidR="00863DED" w:rsidTr="00863DED">
        <w:trPr>
          <w:trHeight w:val="829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Коррекция конспектов лекций. </w:t>
            </w: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33"/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Разработка дидактических материалов, карточек к урокам.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Математика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«Сестринское дело»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«Фармация»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Хусаинов Р.А.</w:t>
            </w:r>
          </w:p>
        </w:tc>
      </w:tr>
      <w:tr w:rsidR="00863DED" w:rsidTr="00863DED">
        <w:trPr>
          <w:trHeight w:val="829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Коррекция календарно-тематических планов. </w:t>
            </w: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Разработка конспектов лекций. Разработка и коррекция материалов для промежуточной аттестации студентов. </w:t>
            </w:r>
          </w:p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 xml:space="preserve">Создание </w:t>
            </w:r>
            <w:proofErr w:type="spellStart"/>
            <w:r w:rsidRPr="00863DED">
              <w:rPr>
                <w:sz w:val="22"/>
                <w:szCs w:val="22"/>
              </w:rPr>
              <w:t>мультимедийных</w:t>
            </w:r>
            <w:proofErr w:type="spellEnd"/>
            <w:r w:rsidRPr="00863DED">
              <w:rPr>
                <w:sz w:val="22"/>
                <w:szCs w:val="22"/>
              </w:rPr>
              <w:t xml:space="preserve"> презентаций учебных занятий Разработка КОС, ФОС, раздаточных материалов.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bCs/>
                <w:sz w:val="22"/>
                <w:szCs w:val="22"/>
              </w:rPr>
            </w:pPr>
            <w:r w:rsidRPr="00863DED">
              <w:rPr>
                <w:bCs/>
                <w:sz w:val="22"/>
                <w:szCs w:val="22"/>
              </w:rPr>
              <w:t>Основы латинского языка с медицинской терминологией, фармакология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«Сестринское дело»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«Лечебное дело»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«Фармация»</w:t>
            </w: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63DED">
              <w:rPr>
                <w:bCs/>
                <w:sz w:val="22"/>
                <w:szCs w:val="22"/>
              </w:rPr>
              <w:t>Бадыкова</w:t>
            </w:r>
            <w:proofErr w:type="spellEnd"/>
            <w:r w:rsidRPr="00863DED">
              <w:rPr>
                <w:bCs/>
                <w:sz w:val="22"/>
                <w:szCs w:val="22"/>
              </w:rPr>
              <w:t xml:space="preserve"> А.А.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</w:tr>
      <w:tr w:rsidR="00863DED" w:rsidTr="00863DED">
        <w:trPr>
          <w:trHeight w:val="829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Коррекция КТП. Коррекция конспектов лекционного материала. Обновление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ФОСов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и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КОСов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. Обновление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мультимедийных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презентаций для проведения занятий.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Анатомия и физиология человека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«Сестринское дело»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Нафикова Ю. В.</w:t>
            </w:r>
          </w:p>
        </w:tc>
      </w:tr>
      <w:tr w:rsidR="00863DED" w:rsidTr="00863DED">
        <w:trPr>
          <w:trHeight w:val="345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Разработка рабочей программы ОГСЭ.09 «Проектная деятельность» по специальности 34.02.01 «Сестринское дело»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Разработка КТП ОГСЭ.09 «Проектная деятельность» по специальности 34.02.01 «Сестринское дело» Разработаны лекции по всем темам рабочей программы.</w:t>
            </w:r>
            <w:r w:rsidRPr="00863DED">
              <w:rPr>
                <w:bCs/>
                <w:sz w:val="22"/>
                <w:szCs w:val="22"/>
              </w:rPr>
              <w:t xml:space="preserve"> Разработка тематики проектных работ по дисциплине</w:t>
            </w:r>
            <w:r w:rsidRPr="00863DED">
              <w:rPr>
                <w:sz w:val="22"/>
                <w:szCs w:val="22"/>
              </w:rPr>
              <w:t xml:space="preserve"> Разработаны раздаточные материалы по темам: «Понятие проекта», «Разработка планирования», «Разработка проекта», «Оформление проектной работы», «Выводы и предложения», «Заключение», «Список использованной литературы», «Структура </w:t>
            </w:r>
            <w:r w:rsidRPr="00863DED">
              <w:rPr>
                <w:sz w:val="22"/>
                <w:szCs w:val="22"/>
              </w:rPr>
              <w:lastRenderedPageBreak/>
              <w:t>речи». «Понятие проекта и проектной деятельности»,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«Типология проектов», «Аналитический этап», «Планирование», «Реализация проектов», «Поиск информации», «Презентация и защита проекта», «Использование </w:t>
            </w:r>
            <w:proofErr w:type="spellStart"/>
            <w:r w:rsidRPr="00863DED">
              <w:rPr>
                <w:sz w:val="22"/>
                <w:szCs w:val="22"/>
              </w:rPr>
              <w:t>мультимедийных</w:t>
            </w:r>
            <w:proofErr w:type="spellEnd"/>
            <w:r w:rsidRPr="00863DED">
              <w:rPr>
                <w:sz w:val="22"/>
                <w:szCs w:val="22"/>
              </w:rPr>
              <w:t xml:space="preserve"> технологий в проектной деятельности». Разработка рабочей тетради для самостоятельной работы по дисциплине «Проектная деятельность» для студентов специальности 34.02.01 «Сестринское дело» (рассмотрена на заседании ЦМК </w:t>
            </w:r>
            <w:proofErr w:type="spellStart"/>
            <w:r w:rsidRPr="00863DED">
              <w:rPr>
                <w:sz w:val="22"/>
                <w:szCs w:val="22"/>
              </w:rPr>
              <w:t>общепрофессиональных</w:t>
            </w:r>
            <w:proofErr w:type="spellEnd"/>
            <w:r w:rsidRPr="00863DED">
              <w:rPr>
                <w:sz w:val="22"/>
                <w:szCs w:val="22"/>
              </w:rPr>
              <w:t xml:space="preserve"> дисциплин протокол </w:t>
            </w:r>
            <w:r w:rsidR="00165041">
              <w:rPr>
                <w:sz w:val="22"/>
                <w:szCs w:val="22"/>
              </w:rPr>
              <w:t>№ 1</w:t>
            </w:r>
            <w:r w:rsidRPr="00863DED">
              <w:rPr>
                <w:sz w:val="22"/>
                <w:szCs w:val="22"/>
              </w:rPr>
              <w:t>от «29»  августа 2019г.).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lastRenderedPageBreak/>
              <w:t>Проектная деятельность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«Сестринское дело»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«Фармация»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Садыкова А.А.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</w:p>
        </w:tc>
      </w:tr>
      <w:tr w:rsidR="00863DED" w:rsidTr="00863DED">
        <w:trPr>
          <w:trHeight w:val="345"/>
          <w:jc w:val="center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lastRenderedPageBreak/>
              <w:t xml:space="preserve">Разработка календарно-тематических планов. Разработка конспектов лекций. Разработка материалов для промежуточной аттестации студентов. Создание </w:t>
            </w:r>
            <w:proofErr w:type="spellStart"/>
            <w:r w:rsidRPr="00863DED">
              <w:rPr>
                <w:sz w:val="22"/>
                <w:szCs w:val="22"/>
              </w:rPr>
              <w:t>мультимедийных</w:t>
            </w:r>
            <w:proofErr w:type="spellEnd"/>
            <w:r w:rsidRPr="00863DED">
              <w:rPr>
                <w:sz w:val="22"/>
                <w:szCs w:val="22"/>
              </w:rPr>
              <w:t xml:space="preserve"> презентаций учебных занятий.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Разработка дидактических материалов по дисциплине Анатомия и физиология человека: Внутренняя среда организма. Кровь. 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Спланхнология. Мочевыделительная система.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Гигиена и экология человека Основы микробиологии и иммунологии человека Основы патологии Анатомия и физиология человека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«Лечебное дело»</w:t>
            </w:r>
          </w:p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«Сестринское дело»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 «Фармация»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Ризванов</w:t>
            </w:r>
            <w:proofErr w:type="spellEnd"/>
            <w:r w:rsidRPr="00863DED">
              <w:rPr>
                <w:sz w:val="22"/>
                <w:szCs w:val="22"/>
              </w:rPr>
              <w:t xml:space="preserve"> Р.Г.</w:t>
            </w:r>
          </w:p>
        </w:tc>
      </w:tr>
    </w:tbl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 xml:space="preserve">  </w:t>
      </w: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 xml:space="preserve">Участие преподавателей в </w:t>
      </w:r>
      <w:r w:rsidR="0089082D">
        <w:rPr>
          <w:b/>
          <w:bCs/>
        </w:rPr>
        <w:t>конкурсах, конференция</w:t>
      </w:r>
      <w:proofErr w:type="gramStart"/>
      <w:r w:rsidR="0089082D">
        <w:rPr>
          <w:b/>
          <w:bCs/>
        </w:rPr>
        <w:t>х</w:t>
      </w:r>
      <w:r>
        <w:rPr>
          <w:b/>
          <w:bCs/>
        </w:rPr>
        <w:t>(</w:t>
      </w:r>
      <w:proofErr w:type="gramEnd"/>
      <w:r>
        <w:rPr>
          <w:b/>
          <w:bCs/>
        </w:rPr>
        <w:t xml:space="preserve">см. </w:t>
      </w:r>
      <w:r w:rsidR="0089082D">
        <w:rPr>
          <w:b/>
          <w:bCs/>
        </w:rPr>
        <w:t>раздел в отчете</w:t>
      </w:r>
      <w:r>
        <w:rPr>
          <w:b/>
          <w:bCs/>
        </w:rPr>
        <w:t>)</w:t>
      </w:r>
    </w:p>
    <w:p w:rsidR="00863DED" w:rsidRDefault="00792D35" w:rsidP="00863DED">
      <w:pPr>
        <w:rPr>
          <w:b/>
          <w:bCs/>
        </w:rPr>
      </w:pPr>
      <w:r>
        <w:rPr>
          <w:b/>
          <w:bCs/>
        </w:rPr>
        <w:t xml:space="preserve"> </w:t>
      </w: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>Проведение открытых занятий (аудиторных и внеаудиторных)</w:t>
      </w:r>
    </w:p>
    <w:p w:rsidR="00863DED" w:rsidRDefault="00863DED" w:rsidP="00863DED">
      <w:pPr>
        <w:rPr>
          <w:b/>
          <w:bCs/>
        </w:rPr>
      </w:pPr>
    </w:p>
    <w:tbl>
      <w:tblPr>
        <w:tblW w:w="99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375"/>
        <w:gridCol w:w="1882"/>
        <w:gridCol w:w="1841"/>
        <w:gridCol w:w="1926"/>
        <w:gridCol w:w="1333"/>
      </w:tblGrid>
      <w:tr w:rsidR="00863DED" w:rsidRPr="007A1E4E" w:rsidTr="00792D35">
        <w:trPr>
          <w:trHeight w:val="47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106"/>
              </w:tabs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863DED"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863DED">
              <w:rPr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863DED"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тема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дисциплина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Тип занятия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ФИО преподавателя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дата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Знакомство со сборником «Юные герои Великой войны»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Классный час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Внеаудиторное мероприятие</w:t>
            </w:r>
          </w:p>
          <w:p w:rsidR="00863DED" w:rsidRPr="00863DED" w:rsidRDefault="00863DED" w:rsidP="00863DED">
            <w:pPr>
              <w:tabs>
                <w:tab w:val="left" w:pos="368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Садыкова А.А.</w:t>
            </w:r>
          </w:p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27.11.2020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Открытое занятие, приуроченное к празднованию Всемирного дня гражданской обороны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«Основы безопасности жизнедеятельности»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tabs>
                <w:tab w:val="left" w:pos="3686"/>
              </w:tabs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Комбинированное занятие 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Садыкова А.А.</w:t>
            </w:r>
          </w:p>
          <w:p w:rsidR="00863DED" w:rsidRPr="00863DED" w:rsidRDefault="00863DED" w:rsidP="00863DED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25.02.2021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900"/>
              </w:tabs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</w:rPr>
              <w:t>Общеучилищный</w:t>
            </w:r>
            <w:proofErr w:type="spellEnd"/>
            <w:r w:rsidRPr="00863DED">
              <w:rPr>
                <w:sz w:val="22"/>
                <w:szCs w:val="22"/>
              </w:rPr>
              <w:t xml:space="preserve"> фестиваль «Театральная весна», посвященный Году родных языков и народного единства.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Классный час </w:t>
            </w:r>
          </w:p>
          <w:p w:rsidR="00863DED" w:rsidRPr="00863DED" w:rsidRDefault="00863DED" w:rsidP="00863DED">
            <w:pPr>
              <w:pStyle w:val="1f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«Родной язык»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Внеаудиторное мероприятие</w:t>
            </w:r>
          </w:p>
          <w:p w:rsidR="00863DED" w:rsidRPr="00863DED" w:rsidRDefault="00863DED" w:rsidP="00863DED">
            <w:pPr>
              <w:pStyle w:val="1f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А.А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14-15.04. 2021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900"/>
              </w:tabs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Конкурс исторических фотографий «Листая страницы альбома…»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Классный час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«История»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Внеаудиторное мероприятие</w:t>
            </w:r>
          </w:p>
          <w:p w:rsidR="00863DED" w:rsidRPr="00863DED" w:rsidRDefault="00863DED" w:rsidP="00863DED">
            <w:pPr>
              <w:pStyle w:val="1f"/>
              <w:shd w:val="clear" w:color="auto" w:fill="auto"/>
              <w:spacing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Богачук В.Б.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Октябрь, 2020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Открытое занятие, приуроченное ко Дню участников ликвидации последствий радиационных аварий и катастроф и памяти </w:t>
            </w:r>
            <w:r w:rsidRPr="00863DED">
              <w:rPr>
                <w:sz w:val="22"/>
                <w:szCs w:val="22"/>
                <w:lang w:eastAsia="en-US"/>
              </w:rPr>
              <w:lastRenderedPageBreak/>
              <w:t>жертв этих аварий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lastRenderedPageBreak/>
              <w:t>«Основы безопасности жизнедеятельности»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tabs>
                <w:tab w:val="left" w:pos="3686"/>
              </w:tabs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Комбинированное занятие 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Садыкова А.А.</w:t>
            </w:r>
          </w:p>
          <w:p w:rsidR="00863DED" w:rsidRPr="00863DED" w:rsidRDefault="00863DED" w:rsidP="00863DED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11.05.2021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Всероссийский урок. В память о геноциде советского народа. «Без срока давности»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Классный час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Внеаудиторное мероприятие</w:t>
            </w:r>
          </w:p>
          <w:p w:rsidR="00863DED" w:rsidRPr="00863DED" w:rsidRDefault="00863DED" w:rsidP="00863DED">
            <w:pPr>
              <w:tabs>
                <w:tab w:val="left" w:pos="368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Садыкова А.А.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Галиева</w:t>
            </w:r>
            <w:proofErr w:type="spellEnd"/>
            <w:r w:rsidRPr="00863DED">
              <w:rPr>
                <w:sz w:val="22"/>
                <w:szCs w:val="22"/>
              </w:rPr>
              <w:t xml:space="preserve"> А.А.</w:t>
            </w:r>
          </w:p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  <w:lang w:eastAsia="en-US"/>
              </w:rPr>
              <w:t>19.04.2021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297"/>
              </w:tabs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Посещение спектакля «Казанское полотенце».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Классный час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Внеаудиторное мероприятие</w:t>
            </w:r>
          </w:p>
          <w:p w:rsidR="00863DED" w:rsidRPr="00863DED" w:rsidRDefault="00863DED" w:rsidP="00863DED">
            <w:pPr>
              <w:tabs>
                <w:tab w:val="left" w:pos="3686"/>
              </w:tabs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Садыкова А.А.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Галиева</w:t>
            </w:r>
            <w:proofErr w:type="spellEnd"/>
            <w:r w:rsidRPr="00863DED">
              <w:rPr>
                <w:sz w:val="22"/>
                <w:szCs w:val="22"/>
              </w:rPr>
              <w:t xml:space="preserve"> А.А.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Богачук В.Б.</w:t>
            </w:r>
          </w:p>
          <w:p w:rsidR="00863DED" w:rsidRPr="00863DED" w:rsidRDefault="00863DED" w:rsidP="00863DE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Нафикова Ю.В.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  <w:lang w:eastAsia="en-US"/>
              </w:rPr>
              <w:t>15.04.2021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Посещение центра татарской культуры.</w:t>
            </w:r>
          </w:p>
          <w:p w:rsidR="00863DED" w:rsidRPr="00863DED" w:rsidRDefault="00863DED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Классный час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Внеаудиторное мероприятие</w:t>
            </w:r>
          </w:p>
          <w:p w:rsidR="00863DED" w:rsidRPr="00863DED" w:rsidRDefault="00863DED" w:rsidP="00863DED">
            <w:pPr>
              <w:tabs>
                <w:tab w:val="left" w:pos="3686"/>
              </w:tabs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А.А.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Ризванов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Р.Г.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26.01.2021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</w:rPr>
              <w:t>Общеучилищный</w:t>
            </w:r>
            <w:proofErr w:type="spellEnd"/>
            <w:r w:rsidRPr="00863DED">
              <w:rPr>
                <w:sz w:val="22"/>
                <w:szCs w:val="22"/>
              </w:rPr>
              <w:t xml:space="preserve"> конкурс. «Анатомия – фундамент медицины.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Анатомия и физиология человека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Внеаудиторное занятие </w:t>
            </w:r>
          </w:p>
          <w:p w:rsidR="00863DED" w:rsidRPr="00863DED" w:rsidRDefault="00863DED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Игра-викторина 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</w:rPr>
              <w:t>Ризванов</w:t>
            </w:r>
            <w:proofErr w:type="spellEnd"/>
            <w:r w:rsidRPr="00863DED">
              <w:rPr>
                <w:sz w:val="22"/>
                <w:szCs w:val="22"/>
              </w:rPr>
              <w:t xml:space="preserve"> Р.Г. </w:t>
            </w:r>
            <w:r w:rsidRPr="00863DED">
              <w:rPr>
                <w:sz w:val="22"/>
                <w:szCs w:val="22"/>
                <w:lang w:eastAsia="en-US"/>
              </w:rPr>
              <w:t>Нафикова Ю. В.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28.05.2021</w:t>
            </w:r>
          </w:p>
        </w:tc>
      </w:tr>
      <w:tr w:rsidR="00863DED" w:rsidRPr="007A1E4E" w:rsidTr="00792D35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BF6343">
            <w:pPr>
              <w:numPr>
                <w:ilvl w:val="0"/>
                <w:numId w:val="37"/>
              </w:numPr>
              <w:tabs>
                <w:tab w:val="clear" w:pos="526"/>
                <w:tab w:val="left" w:pos="106"/>
                <w:tab w:val="left" w:pos="166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Общеучилищное</w:t>
            </w:r>
            <w:proofErr w:type="spellEnd"/>
            <w:r w:rsidRPr="00863DED">
              <w:rPr>
                <w:sz w:val="22"/>
                <w:szCs w:val="22"/>
              </w:rPr>
              <w:t xml:space="preserve"> мероприятие «День здоровья»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Внеаудиторное мероприятие</w:t>
            </w:r>
          </w:p>
          <w:p w:rsidR="00863DED" w:rsidRPr="00863DED" w:rsidRDefault="00863DED" w:rsidP="00863D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Суняев</w:t>
            </w:r>
            <w:proofErr w:type="spellEnd"/>
            <w:r w:rsidRPr="00863DED">
              <w:rPr>
                <w:sz w:val="22"/>
                <w:szCs w:val="22"/>
              </w:rPr>
              <w:t xml:space="preserve"> А.Н.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02.06.2021</w:t>
            </w:r>
          </w:p>
        </w:tc>
      </w:tr>
    </w:tbl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>Руководство УИРС</w:t>
      </w:r>
    </w:p>
    <w:p w:rsidR="00863DED" w:rsidRDefault="00863DED" w:rsidP="00863DED">
      <w:pPr>
        <w:rPr>
          <w:b/>
          <w:bCs/>
        </w:rPr>
      </w:pPr>
    </w:p>
    <w:tbl>
      <w:tblPr>
        <w:tblW w:w="103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22"/>
        <w:gridCol w:w="2455"/>
        <w:gridCol w:w="1844"/>
        <w:gridCol w:w="1561"/>
        <w:gridCol w:w="1276"/>
        <w:gridCol w:w="1702"/>
        <w:gridCol w:w="992"/>
      </w:tblGrid>
      <w:tr w:rsidR="00863DED" w:rsidRPr="007A1E4E" w:rsidTr="00792D35">
        <w:trPr>
          <w:trHeight w:val="92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№</w:t>
            </w:r>
            <w:r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  <w:lang w:eastAsia="en-US"/>
              </w:rPr>
              <w:t>/</w:t>
            </w:r>
            <w:proofErr w:type="spellStart"/>
            <w:r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тема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Место проведения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Уровень конкурса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Default="00863DED" w:rsidP="001650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 xml:space="preserve">ФИО </w:t>
            </w:r>
          </w:p>
          <w:p w:rsidR="00165041" w:rsidRPr="00863DED" w:rsidRDefault="00165041" w:rsidP="00165041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участника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ФИО руководителя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дата</w:t>
            </w:r>
          </w:p>
        </w:tc>
      </w:tr>
      <w:tr w:rsidR="00863DED" w:rsidRPr="007A1E4E" w:rsidTr="00792D35"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DB2F81">
            <w:pPr>
              <w:numPr>
                <w:ilvl w:val="0"/>
                <w:numId w:val="62"/>
              </w:numPr>
              <w:tabs>
                <w:tab w:val="clear" w:pos="720"/>
                <w:tab w:val="num" w:pos="284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noProof/>
                <w:sz w:val="22"/>
                <w:szCs w:val="22"/>
                <w:lang w:val="tt-RU" w:eastAsia="en-US"/>
              </w:rPr>
            </w:pPr>
            <w:r w:rsidRPr="00863DED">
              <w:rPr>
                <w:noProof/>
                <w:sz w:val="22"/>
                <w:szCs w:val="22"/>
                <w:lang w:val="tt-RU" w:eastAsia="en-US"/>
              </w:rPr>
              <w:t>“К. Насыйри хезмәтендә - халык медицинасы”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noProof/>
                <w:sz w:val="22"/>
                <w:szCs w:val="22"/>
                <w:lang w:val="tt-RU" w:eastAsia="en-US"/>
              </w:rPr>
              <w:t>Руководство индивидуальными проектными работами.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ГАПОУ «Бугульминское медицинское </w:t>
            </w:r>
            <w:proofErr w:type="spellStart"/>
            <w:proofErr w:type="gramStart"/>
            <w:r w:rsidRPr="00863DED">
              <w:rPr>
                <w:sz w:val="22"/>
                <w:szCs w:val="22"/>
                <w:lang w:eastAsia="en-US"/>
              </w:rPr>
              <w:t>медицинское</w:t>
            </w:r>
            <w:proofErr w:type="spellEnd"/>
            <w:proofErr w:type="gramEnd"/>
          </w:p>
          <w:p w:rsidR="00863DED" w:rsidRPr="00863DED" w:rsidRDefault="00863DED" w:rsidP="00165041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училище»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 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4 курс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1 курс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А.А.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 течение года</w:t>
            </w:r>
          </w:p>
        </w:tc>
      </w:tr>
      <w:tr w:rsidR="00863DED" w:rsidRPr="007A1E4E" w:rsidTr="00792D35">
        <w:trPr>
          <w:trHeight w:val="860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DB2F81">
            <w:pPr>
              <w:numPr>
                <w:ilvl w:val="0"/>
                <w:numId w:val="62"/>
              </w:numPr>
              <w:tabs>
                <w:tab w:val="clear" w:pos="720"/>
                <w:tab w:val="num" w:pos="284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noProof/>
                <w:sz w:val="22"/>
                <w:szCs w:val="22"/>
                <w:lang w:val="tt-RU" w:eastAsia="en-US"/>
              </w:rPr>
            </w:pPr>
            <w:r w:rsidRPr="00863DED">
              <w:rPr>
                <w:noProof/>
                <w:sz w:val="22"/>
                <w:szCs w:val="22"/>
                <w:lang w:val="tt-RU" w:eastAsia="en-US"/>
              </w:rPr>
              <w:t>Руководство индивидуальными проектными работами.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ГАПОУ  «Бугульминское медицинское училище»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1 курс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Богачук В.Б.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Беспалова С.С.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Суняев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А.Н.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В течение года</w:t>
            </w:r>
          </w:p>
        </w:tc>
      </w:tr>
      <w:tr w:rsidR="00863DED" w:rsidRPr="007A1E4E" w:rsidTr="00792D35">
        <w:trPr>
          <w:trHeight w:val="1374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DB2F81">
            <w:pPr>
              <w:numPr>
                <w:ilvl w:val="0"/>
                <w:numId w:val="62"/>
              </w:numPr>
              <w:tabs>
                <w:tab w:val="clear" w:pos="720"/>
                <w:tab w:val="num" w:pos="284"/>
                <w:tab w:val="num" w:pos="360"/>
              </w:tabs>
              <w:ind w:left="0" w:firstLine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noProof/>
                <w:sz w:val="22"/>
                <w:szCs w:val="22"/>
                <w:lang w:val="tt-RU"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Роль и значимость 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адаптогенов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при хронической усталости и повышенной утомляемости у студентов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Тахаува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Г.Р.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</w:rPr>
            </w:pPr>
            <w:proofErr w:type="spellStart"/>
            <w:r w:rsidRPr="00863DED">
              <w:rPr>
                <w:bCs/>
                <w:sz w:val="22"/>
                <w:szCs w:val="22"/>
              </w:rPr>
              <w:t>Бадыкова</w:t>
            </w:r>
            <w:proofErr w:type="spellEnd"/>
            <w:r w:rsidRPr="00863DED">
              <w:rPr>
                <w:bCs/>
                <w:sz w:val="22"/>
                <w:szCs w:val="22"/>
              </w:rPr>
              <w:t xml:space="preserve"> А.А.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89082D" w:rsidRDefault="0089082D" w:rsidP="00863DED">
      <w:pPr>
        <w:jc w:val="center"/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>Работа кабинета</w:t>
      </w:r>
    </w:p>
    <w:p w:rsidR="00863DED" w:rsidRDefault="00863DED" w:rsidP="00863DED">
      <w:pPr>
        <w:jc w:val="center"/>
        <w:rPr>
          <w:b/>
          <w:bCs/>
        </w:rPr>
      </w:pPr>
    </w:p>
    <w:tbl>
      <w:tblPr>
        <w:tblW w:w="999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2111"/>
        <w:gridCol w:w="2945"/>
        <w:gridCol w:w="4426"/>
      </w:tblGrid>
      <w:tr w:rsidR="00863DED" w:rsidTr="0016504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863DED">
              <w:rPr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863DED">
              <w:rPr>
                <w:sz w:val="22"/>
                <w:szCs w:val="22"/>
                <w:lang w:eastAsia="en-US"/>
              </w:rPr>
              <w:t>/</w:t>
            </w:r>
            <w:proofErr w:type="spellStart"/>
            <w:r w:rsidRPr="00863DED">
              <w:rPr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ФИО преподавателя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Наименование кабинета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Содержание работы</w:t>
            </w:r>
          </w:p>
        </w:tc>
      </w:tr>
      <w:tr w:rsidR="00863DED" w:rsidTr="00165041">
        <w:trPr>
          <w:trHeight w:val="1761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А.А.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иностранного языка,  родного (татарского) языка и литературы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Работа ведётся в соответствии с  планом работы кабинета. Работает кружок </w:t>
            </w:r>
            <w:r w:rsidRPr="00863DED">
              <w:rPr>
                <w:sz w:val="22"/>
                <w:szCs w:val="22"/>
                <w:lang w:val="tt-RU" w:eastAsia="en-US"/>
              </w:rPr>
              <w:t>“Туган як тарихын өйрәнү”.</w:t>
            </w:r>
            <w:r w:rsidRPr="00863DED">
              <w:rPr>
                <w:sz w:val="22"/>
                <w:szCs w:val="22"/>
              </w:rPr>
              <w:t xml:space="preserve"> Установлен мобильный лингафонный кабинета «Диалог-М» (на 12 чел.)</w:t>
            </w:r>
            <w:r w:rsidRPr="00863DED">
              <w:rPr>
                <w:sz w:val="22"/>
                <w:szCs w:val="22"/>
                <w:lang w:eastAsia="en-US"/>
              </w:rPr>
              <w:t xml:space="preserve">. 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</w:rPr>
              <w:t>Установлены два стенда: Алфавит Английского и Татарского языков.</w:t>
            </w:r>
          </w:p>
        </w:tc>
      </w:tr>
      <w:tr w:rsidR="00863DED" w:rsidTr="0016504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lastRenderedPageBreak/>
              <w:t>2.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Богачук В.Б.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социально-гуманитарных и общественных дисциплин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 xml:space="preserve">Работа ведётся в соответствии с  планом работы кабинета. </w:t>
            </w:r>
            <w:r w:rsidRPr="00863DED">
              <w:rPr>
                <w:sz w:val="22"/>
                <w:szCs w:val="22"/>
              </w:rPr>
              <w:t>Обновлялся дидактический материал, оформление  стендов</w:t>
            </w:r>
          </w:p>
        </w:tc>
      </w:tr>
      <w:tr w:rsidR="00863DED" w:rsidTr="0016504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Садыкова А.А.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pStyle w:val="af9"/>
              <w:spacing w:before="0" w:after="0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Кабинет основ профилактики, профилактики заболеваний и санитарно-гигиенического образования населения, общественного здоровья и здравоохранения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Оформление стенда с буклетами</w:t>
            </w:r>
          </w:p>
        </w:tc>
      </w:tr>
      <w:tr w:rsidR="00863DED" w:rsidTr="00165041">
        <w:trPr>
          <w:trHeight w:val="582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Хусаинов Р.А.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ОБЖ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Работа ведётся в соответствии с  планом работы кабинета.</w:t>
            </w:r>
          </w:p>
        </w:tc>
      </w:tr>
      <w:tr w:rsidR="00863DED" w:rsidTr="0016504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Ризванов</w:t>
            </w:r>
            <w:proofErr w:type="spellEnd"/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 xml:space="preserve"> Р.Г.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гигиены и экологии человека, микробиологии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Работа ведётся в соответствии с  планом работы кабинета.</w:t>
            </w:r>
            <w:r w:rsidRPr="00863DED">
              <w:rPr>
                <w:sz w:val="22"/>
                <w:szCs w:val="22"/>
              </w:rPr>
              <w:t xml:space="preserve"> Обновлялся стенд классного уголка и  информационная выставка на стенде.</w:t>
            </w:r>
          </w:p>
        </w:tc>
      </w:tr>
      <w:tr w:rsidR="00863DED" w:rsidTr="00165041"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8.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Нафикова Ю. В.</w:t>
            </w:r>
          </w:p>
        </w:tc>
        <w:tc>
          <w:tcPr>
            <w:tcW w:w="2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анатомии и физиологии человека</w:t>
            </w:r>
          </w:p>
        </w:tc>
        <w:tc>
          <w:tcPr>
            <w:tcW w:w="4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Работа ведётся в соответствии с  планом работы кабинета.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Оформление заявок на муляжи, учебную литературу. Установка интерактивной доски.</w:t>
            </w:r>
          </w:p>
        </w:tc>
      </w:tr>
    </w:tbl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>Участие в работе педагогического совета, МО классных руководителей, ЦМК</w:t>
      </w:r>
    </w:p>
    <w:p w:rsidR="00863DED" w:rsidRDefault="00863DED" w:rsidP="00863DED">
      <w:pPr>
        <w:jc w:val="center"/>
        <w:rPr>
          <w:b/>
          <w:bCs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3"/>
        <w:gridCol w:w="2034"/>
        <w:gridCol w:w="4102"/>
        <w:gridCol w:w="1972"/>
        <w:gridCol w:w="1410"/>
      </w:tblGrid>
      <w:tr w:rsidR="00863DED" w:rsidRPr="007A1E4E" w:rsidTr="00863DED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 xml:space="preserve">№ </w:t>
            </w:r>
            <w:proofErr w:type="spellStart"/>
            <w:proofErr w:type="gramStart"/>
            <w:r w:rsidRPr="00863DED"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Pr="00863DED">
              <w:rPr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Pr="00863DED"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Название коллегиального органа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Тема доклада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ФИО преподавателя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bCs/>
                <w:sz w:val="22"/>
                <w:szCs w:val="22"/>
                <w:lang w:eastAsia="en-US"/>
              </w:rPr>
            </w:pPr>
            <w:r w:rsidRPr="00863DED">
              <w:rPr>
                <w:bCs/>
                <w:sz w:val="22"/>
                <w:szCs w:val="22"/>
                <w:lang w:eastAsia="en-US"/>
              </w:rPr>
              <w:t>дата</w:t>
            </w:r>
          </w:p>
        </w:tc>
      </w:tr>
      <w:tr w:rsidR="00863DED" w:rsidRPr="007A1E4E" w:rsidTr="00863DED"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ЦМК СГ и ОПД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pStyle w:val="afc"/>
              <w:jc w:val="both"/>
              <w:rPr>
                <w:rFonts w:ascii="Times New Roman" w:hAnsi="Times New Roman"/>
                <w:i/>
              </w:rPr>
            </w:pPr>
            <w:r w:rsidRPr="00863DED">
              <w:rPr>
                <w:rFonts w:ascii="Times New Roman" w:hAnsi="Times New Roman"/>
                <w:bCs/>
                <w:color w:val="000000" w:themeColor="text1"/>
              </w:rPr>
              <w:t xml:space="preserve">Изучение языков как обязательное условие подготовки специалиста в области медицины.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 w:rsidRPr="00863DED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863DED">
              <w:rPr>
                <w:sz w:val="22"/>
                <w:szCs w:val="22"/>
                <w:lang w:eastAsia="en-US"/>
              </w:rPr>
              <w:t xml:space="preserve"> А.А.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26.10.2020</w:t>
            </w:r>
          </w:p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</w:p>
        </w:tc>
      </w:tr>
      <w:tr w:rsidR="00863DED" w:rsidRPr="007A1E4E" w:rsidTr="00863DED">
        <w:trPr>
          <w:trHeight w:val="715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ЦМК СГ и ОПД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pStyle w:val="afc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863DED">
              <w:rPr>
                <w:rFonts w:ascii="Times New Roman" w:hAnsi="Times New Roman"/>
              </w:rPr>
              <w:t xml:space="preserve">Внеаудиторная деятельность обучающихся как метод формирования общих компетенций ФГОС. 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Богачук В.Б.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25.01.2021</w:t>
            </w:r>
          </w:p>
        </w:tc>
      </w:tr>
      <w:tr w:rsidR="00863DED" w:rsidRPr="007A1E4E" w:rsidTr="00863DED">
        <w:trPr>
          <w:trHeight w:val="363"/>
        </w:trPr>
        <w:tc>
          <w:tcPr>
            <w:tcW w:w="46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03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Педагогический совет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tabs>
                <w:tab w:val="left" w:pos="494"/>
                <w:tab w:val="left" w:pos="993"/>
              </w:tabs>
              <w:rPr>
                <w:color w:val="000000" w:themeColor="text1"/>
                <w:sz w:val="22"/>
                <w:szCs w:val="22"/>
                <w:lang w:eastAsia="en-US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 xml:space="preserve">Анализ методической работы </w:t>
            </w:r>
          </w:p>
          <w:p w:rsidR="00863DED" w:rsidRPr="00863DED" w:rsidRDefault="00863DED" w:rsidP="00863DED">
            <w:pPr>
              <w:jc w:val="both"/>
              <w:rPr>
                <w:sz w:val="22"/>
                <w:szCs w:val="22"/>
              </w:rPr>
            </w:pPr>
            <w:r w:rsidRPr="00863DED">
              <w:rPr>
                <w:color w:val="000000" w:themeColor="text1"/>
                <w:sz w:val="22"/>
                <w:szCs w:val="22"/>
                <w:lang w:eastAsia="en-US"/>
              </w:rPr>
              <w:t>за 2019-2020 учебный год</w:t>
            </w:r>
          </w:p>
        </w:tc>
        <w:tc>
          <w:tcPr>
            <w:tcW w:w="197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Садыкова А.А.</w:t>
            </w:r>
          </w:p>
        </w:tc>
        <w:tc>
          <w:tcPr>
            <w:tcW w:w="1414" w:type="dxa"/>
            <w:tcBorders>
              <w:left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31.08.2020</w:t>
            </w:r>
          </w:p>
        </w:tc>
      </w:tr>
      <w:tr w:rsidR="00863DED" w:rsidRPr="007A1E4E" w:rsidTr="00863DED">
        <w:trPr>
          <w:trHeight w:val="363"/>
        </w:trPr>
        <w:tc>
          <w:tcPr>
            <w:tcW w:w="4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0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both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ЦМК СГ и ОПД</w:t>
            </w:r>
          </w:p>
        </w:tc>
        <w:tc>
          <w:tcPr>
            <w:tcW w:w="4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pStyle w:val="afc"/>
              <w:jc w:val="both"/>
              <w:rPr>
                <w:rFonts w:ascii="Times New Roman" w:hAnsi="Times New Roman"/>
                <w:lang w:eastAsia="ru-RU"/>
              </w:rPr>
            </w:pPr>
            <w:r w:rsidRPr="00863DED">
              <w:rPr>
                <w:rFonts w:ascii="Times New Roman" w:hAnsi="Times New Roman"/>
                <w:bCs/>
                <w:iCs/>
                <w:lang w:eastAsia="ru-RU"/>
              </w:rPr>
              <w:t xml:space="preserve">Проектная деятельность обучающихся в системе СПО как один из методов реализации принципов </w:t>
            </w:r>
            <w:proofErr w:type="spellStart"/>
            <w:r w:rsidRPr="00863DED">
              <w:rPr>
                <w:rFonts w:ascii="Times New Roman" w:hAnsi="Times New Roman"/>
                <w:bCs/>
                <w:iCs/>
                <w:lang w:eastAsia="ru-RU"/>
              </w:rPr>
              <w:t>компетентностного</w:t>
            </w:r>
            <w:proofErr w:type="spellEnd"/>
            <w:r w:rsidRPr="00863DED">
              <w:rPr>
                <w:rFonts w:ascii="Times New Roman" w:hAnsi="Times New Roman"/>
                <w:bCs/>
                <w:iCs/>
                <w:lang w:eastAsia="ru-RU"/>
              </w:rPr>
              <w:t xml:space="preserve"> подхода в учебном процессе.</w:t>
            </w:r>
          </w:p>
        </w:tc>
        <w:tc>
          <w:tcPr>
            <w:tcW w:w="1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Садыкова А.А.</w:t>
            </w:r>
          </w:p>
        </w:tc>
        <w:tc>
          <w:tcPr>
            <w:tcW w:w="14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863DED" w:rsidRDefault="00863DED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863DED">
              <w:rPr>
                <w:sz w:val="22"/>
                <w:szCs w:val="22"/>
                <w:lang w:eastAsia="en-US"/>
              </w:rPr>
              <w:t>28.03.2021</w:t>
            </w:r>
          </w:p>
        </w:tc>
      </w:tr>
    </w:tbl>
    <w:p w:rsidR="00863DED" w:rsidRDefault="00863DED" w:rsidP="00863DED">
      <w:pPr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</w:p>
    <w:p w:rsidR="00432876" w:rsidRDefault="00432876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792D35" w:rsidRDefault="00792D35" w:rsidP="00863DED">
      <w:pPr>
        <w:jc w:val="center"/>
        <w:rPr>
          <w:b/>
          <w:bCs/>
        </w:rPr>
      </w:pPr>
    </w:p>
    <w:p w:rsidR="00863DED" w:rsidRPr="0085052A" w:rsidRDefault="00863DED" w:rsidP="00863DED">
      <w:pPr>
        <w:jc w:val="center"/>
        <w:rPr>
          <w:b/>
          <w:bCs/>
        </w:rPr>
      </w:pPr>
      <w:proofErr w:type="spellStart"/>
      <w:r w:rsidRPr="0085052A">
        <w:rPr>
          <w:b/>
          <w:bCs/>
        </w:rPr>
        <w:lastRenderedPageBreak/>
        <w:t>Взаимопосещения</w:t>
      </w:r>
      <w:proofErr w:type="spellEnd"/>
    </w:p>
    <w:p w:rsidR="00863DED" w:rsidRPr="0085052A" w:rsidRDefault="00863DED" w:rsidP="00863DED">
      <w:pPr>
        <w:rPr>
          <w:b/>
          <w:bCs/>
        </w:rPr>
      </w:pPr>
    </w:p>
    <w:tbl>
      <w:tblPr>
        <w:tblW w:w="9639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6"/>
        <w:gridCol w:w="5954"/>
        <w:gridCol w:w="1559"/>
      </w:tblGrid>
      <w:tr w:rsidR="00977025" w:rsidRPr="0085052A" w:rsidTr="00977025">
        <w:tc>
          <w:tcPr>
            <w:tcW w:w="2126" w:type="dxa"/>
          </w:tcPr>
          <w:p w:rsidR="00977025" w:rsidRPr="00977025" w:rsidRDefault="00977025" w:rsidP="00863DED">
            <w:pPr>
              <w:jc w:val="center"/>
              <w:rPr>
                <w:bCs/>
                <w:sz w:val="22"/>
                <w:szCs w:val="22"/>
              </w:rPr>
            </w:pPr>
            <w:r w:rsidRPr="00977025">
              <w:rPr>
                <w:bCs/>
                <w:sz w:val="22"/>
                <w:szCs w:val="22"/>
              </w:rPr>
              <w:t>ФИО преподавателя</w:t>
            </w:r>
          </w:p>
        </w:tc>
        <w:tc>
          <w:tcPr>
            <w:tcW w:w="5954" w:type="dxa"/>
          </w:tcPr>
          <w:p w:rsidR="00977025" w:rsidRPr="00977025" w:rsidRDefault="00977025" w:rsidP="00863DED">
            <w:pPr>
              <w:jc w:val="center"/>
              <w:rPr>
                <w:bCs/>
                <w:sz w:val="22"/>
                <w:szCs w:val="22"/>
              </w:rPr>
            </w:pPr>
            <w:r w:rsidRPr="00977025">
              <w:rPr>
                <w:bCs/>
                <w:sz w:val="22"/>
                <w:szCs w:val="22"/>
              </w:rPr>
              <w:t>Внеаудиторное мероприятие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bCs/>
                <w:sz w:val="22"/>
                <w:szCs w:val="22"/>
              </w:rPr>
            </w:pPr>
            <w:r w:rsidRPr="00977025">
              <w:rPr>
                <w:bCs/>
                <w:sz w:val="22"/>
                <w:szCs w:val="22"/>
              </w:rPr>
              <w:t>дата</w:t>
            </w:r>
          </w:p>
        </w:tc>
      </w:tr>
      <w:tr w:rsidR="00977025" w:rsidRPr="0085052A" w:rsidTr="00977025">
        <w:trPr>
          <w:trHeight w:val="284"/>
        </w:trPr>
        <w:tc>
          <w:tcPr>
            <w:tcW w:w="2126" w:type="dxa"/>
            <w:vMerge w:val="restart"/>
          </w:tcPr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Богачук В.Б.</w:t>
            </w: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977025">
              <w:rPr>
                <w:sz w:val="22"/>
                <w:szCs w:val="22"/>
                <w:lang w:eastAsia="en-US"/>
              </w:rPr>
              <w:t xml:space="preserve"> А.А.</w:t>
            </w:r>
          </w:p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Садыкова А.А.</w:t>
            </w: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Хусаинов Р.А.</w:t>
            </w:r>
          </w:p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  <w:p w:rsidR="00977025" w:rsidRPr="00977025" w:rsidRDefault="00977025" w:rsidP="00863DED">
            <w:pPr>
              <w:rPr>
                <w:sz w:val="22"/>
                <w:szCs w:val="22"/>
              </w:rPr>
            </w:pPr>
            <w:proofErr w:type="spellStart"/>
            <w:r w:rsidRPr="00977025">
              <w:rPr>
                <w:sz w:val="22"/>
                <w:szCs w:val="22"/>
              </w:rPr>
              <w:t>Суняев</w:t>
            </w:r>
            <w:proofErr w:type="spellEnd"/>
            <w:r w:rsidRPr="00977025">
              <w:rPr>
                <w:sz w:val="22"/>
                <w:szCs w:val="22"/>
              </w:rPr>
              <w:t xml:space="preserve"> А.Н.</w:t>
            </w:r>
          </w:p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</w:rPr>
              <w:t>Нафикова Ю. В.</w:t>
            </w: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</w:p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color w:val="000000" w:themeColor="text1"/>
                <w:sz w:val="22"/>
                <w:szCs w:val="22"/>
              </w:rPr>
              <w:t>Ризванов</w:t>
            </w:r>
            <w:proofErr w:type="spellEnd"/>
            <w:r w:rsidRPr="00977025">
              <w:rPr>
                <w:color w:val="000000" w:themeColor="text1"/>
                <w:sz w:val="22"/>
                <w:szCs w:val="22"/>
              </w:rPr>
              <w:t xml:space="preserve"> Р.Г.</w:t>
            </w:r>
          </w:p>
        </w:tc>
        <w:tc>
          <w:tcPr>
            <w:tcW w:w="5954" w:type="dxa"/>
          </w:tcPr>
          <w:p w:rsidR="00977025" w:rsidRPr="00977025" w:rsidRDefault="00977025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</w:rPr>
              <w:t>Конкурс «Философия и история».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</w:rPr>
              <w:t>24.04.2021</w:t>
            </w:r>
          </w:p>
        </w:tc>
      </w:tr>
      <w:tr w:rsidR="00977025" w:rsidRPr="0085052A" w:rsidTr="00977025">
        <w:trPr>
          <w:trHeight w:val="284"/>
        </w:trPr>
        <w:tc>
          <w:tcPr>
            <w:tcW w:w="2126" w:type="dxa"/>
            <w:vMerge/>
          </w:tcPr>
          <w:p w:rsidR="00977025" w:rsidRPr="00977025" w:rsidRDefault="00977025" w:rsidP="00863DED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5954" w:type="dxa"/>
          </w:tcPr>
          <w:p w:rsidR="00977025" w:rsidRPr="00977025" w:rsidRDefault="00977025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</w:rPr>
              <w:t>Конкурс исторических фотографий «Листая страницы альбома…»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</w:rPr>
              <w:t>Октябрь, 2020</w:t>
            </w:r>
          </w:p>
        </w:tc>
      </w:tr>
      <w:tr w:rsidR="00977025" w:rsidRPr="0085052A" w:rsidTr="00977025">
        <w:trPr>
          <w:trHeight w:val="256"/>
        </w:trPr>
        <w:tc>
          <w:tcPr>
            <w:tcW w:w="2126" w:type="dxa"/>
            <w:vMerge/>
          </w:tcPr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:rsidR="00977025" w:rsidRPr="00977025" w:rsidRDefault="00977025" w:rsidP="00863DED">
            <w:pPr>
              <w:jc w:val="both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  <w:lang w:eastAsia="en-US"/>
              </w:rPr>
              <w:t>Знакомство со сборником «Юные герои Великой войны»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  <w:lang w:eastAsia="en-US"/>
              </w:rPr>
              <w:t>27.11.2020</w:t>
            </w:r>
          </w:p>
        </w:tc>
      </w:tr>
      <w:tr w:rsidR="00977025" w:rsidRPr="0085052A" w:rsidTr="00977025">
        <w:trPr>
          <w:trHeight w:val="432"/>
        </w:trPr>
        <w:tc>
          <w:tcPr>
            <w:tcW w:w="2126" w:type="dxa"/>
            <w:vMerge/>
          </w:tcPr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:rsidR="00977025" w:rsidRPr="00977025" w:rsidRDefault="00977025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</w:rPr>
            </w:pPr>
            <w:proofErr w:type="spellStart"/>
            <w:r w:rsidRPr="00977025">
              <w:rPr>
                <w:sz w:val="22"/>
                <w:szCs w:val="22"/>
              </w:rPr>
              <w:t>Общеучилищный</w:t>
            </w:r>
            <w:proofErr w:type="spellEnd"/>
            <w:r w:rsidRPr="00977025">
              <w:rPr>
                <w:sz w:val="22"/>
                <w:szCs w:val="22"/>
              </w:rPr>
              <w:t xml:space="preserve"> фестиваль «Театральная весна», посвященный Году родных языков и народного единства.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</w:rPr>
              <w:t>14-15.04. 2021</w:t>
            </w:r>
          </w:p>
        </w:tc>
      </w:tr>
      <w:tr w:rsidR="00977025" w:rsidRPr="0085052A" w:rsidTr="00977025">
        <w:trPr>
          <w:trHeight w:val="276"/>
        </w:trPr>
        <w:tc>
          <w:tcPr>
            <w:tcW w:w="2126" w:type="dxa"/>
            <w:vMerge/>
          </w:tcPr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:rsidR="00977025" w:rsidRPr="00977025" w:rsidRDefault="00977025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  <w:lang w:eastAsia="en-US"/>
              </w:rPr>
              <w:t>Открытое занятие, приуроченное ко Дню участников ликвидации последствий радиационных аварий и катастроф и памяти жертв этих аварий</w:t>
            </w:r>
            <w:r>
              <w:rPr>
                <w:sz w:val="22"/>
                <w:szCs w:val="22"/>
                <w:lang w:eastAsia="en-US"/>
              </w:rPr>
              <w:t>.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sz w:val="22"/>
                <w:szCs w:val="22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11.05.2021</w:t>
            </w:r>
          </w:p>
        </w:tc>
      </w:tr>
      <w:tr w:rsidR="00977025" w:rsidRPr="0085052A" w:rsidTr="00977025">
        <w:trPr>
          <w:trHeight w:val="515"/>
        </w:trPr>
        <w:tc>
          <w:tcPr>
            <w:tcW w:w="2126" w:type="dxa"/>
            <w:vMerge/>
          </w:tcPr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:rsidR="00977025" w:rsidRPr="00977025" w:rsidRDefault="00977025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</w:rPr>
              <w:t>Открытое занятие, приуроченное к празднованию Всемирного дня гражданской обороны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sz w:val="22"/>
                <w:szCs w:val="22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25.02.2021</w:t>
            </w:r>
          </w:p>
        </w:tc>
      </w:tr>
      <w:tr w:rsidR="00977025" w:rsidRPr="0085052A" w:rsidTr="00977025">
        <w:trPr>
          <w:trHeight w:val="353"/>
        </w:trPr>
        <w:tc>
          <w:tcPr>
            <w:tcW w:w="2126" w:type="dxa"/>
            <w:vMerge/>
          </w:tcPr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:rsidR="00977025" w:rsidRPr="00977025" w:rsidRDefault="00977025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</w:rPr>
            </w:pPr>
            <w:proofErr w:type="spellStart"/>
            <w:r w:rsidRPr="00977025">
              <w:rPr>
                <w:sz w:val="22"/>
                <w:szCs w:val="22"/>
              </w:rPr>
              <w:t>Общеучилищное</w:t>
            </w:r>
            <w:proofErr w:type="spellEnd"/>
            <w:r w:rsidRPr="00977025">
              <w:rPr>
                <w:sz w:val="22"/>
                <w:szCs w:val="22"/>
              </w:rPr>
              <w:t xml:space="preserve"> мероприятие «День здоровья»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</w:rPr>
              <w:t>02.06.2021</w:t>
            </w:r>
          </w:p>
        </w:tc>
      </w:tr>
      <w:tr w:rsidR="00977025" w:rsidRPr="0085052A" w:rsidTr="00977025">
        <w:trPr>
          <w:trHeight w:val="495"/>
        </w:trPr>
        <w:tc>
          <w:tcPr>
            <w:tcW w:w="2126" w:type="dxa"/>
            <w:vMerge/>
          </w:tcPr>
          <w:p w:rsidR="00977025" w:rsidRPr="00977025" w:rsidRDefault="00977025" w:rsidP="00863DED">
            <w:pPr>
              <w:rPr>
                <w:sz w:val="22"/>
                <w:szCs w:val="22"/>
              </w:rPr>
            </w:pPr>
          </w:p>
        </w:tc>
        <w:tc>
          <w:tcPr>
            <w:tcW w:w="5954" w:type="dxa"/>
          </w:tcPr>
          <w:p w:rsidR="00977025" w:rsidRPr="00977025" w:rsidRDefault="00977025" w:rsidP="00863DED">
            <w:pPr>
              <w:tabs>
                <w:tab w:val="left" w:pos="297"/>
              </w:tabs>
              <w:jc w:val="both"/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</w:rPr>
              <w:t>Конкурс по анатомии и физиологии человека «Анатомия – фундамент медицины»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59" w:type="dxa"/>
          </w:tcPr>
          <w:p w:rsidR="00977025" w:rsidRPr="00977025" w:rsidRDefault="00977025" w:rsidP="00863DED">
            <w:pPr>
              <w:jc w:val="center"/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26.10.2020</w:t>
            </w:r>
          </w:p>
          <w:p w:rsidR="00977025" w:rsidRPr="00977025" w:rsidRDefault="00977025" w:rsidP="00863DED">
            <w:pPr>
              <w:jc w:val="center"/>
              <w:rPr>
                <w:sz w:val="22"/>
                <w:szCs w:val="22"/>
              </w:rPr>
            </w:pPr>
          </w:p>
        </w:tc>
      </w:tr>
    </w:tbl>
    <w:p w:rsidR="00863DED" w:rsidRDefault="00863DED" w:rsidP="00863DED">
      <w:pPr>
        <w:ind w:left="708"/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</w:p>
    <w:p w:rsidR="00863DED" w:rsidRDefault="00863DED" w:rsidP="00977025">
      <w:pPr>
        <w:jc w:val="center"/>
        <w:rPr>
          <w:b/>
          <w:bCs/>
        </w:rPr>
      </w:pPr>
      <w:r>
        <w:rPr>
          <w:b/>
          <w:bCs/>
        </w:rPr>
        <w:t>Повышение квалификации. Аттестация преподавателей</w:t>
      </w:r>
      <w:r w:rsidR="00977025">
        <w:rPr>
          <w:b/>
          <w:bCs/>
        </w:rPr>
        <w:t xml:space="preserve"> (</w:t>
      </w:r>
      <w:proofErr w:type="gramStart"/>
      <w:r w:rsidR="00977025">
        <w:rPr>
          <w:b/>
          <w:bCs/>
        </w:rPr>
        <w:t>см</w:t>
      </w:r>
      <w:proofErr w:type="gramEnd"/>
      <w:r w:rsidR="00977025">
        <w:rPr>
          <w:b/>
          <w:bCs/>
        </w:rPr>
        <w:t xml:space="preserve">. </w:t>
      </w:r>
      <w:r w:rsidR="00792D35">
        <w:rPr>
          <w:b/>
          <w:bCs/>
        </w:rPr>
        <w:t xml:space="preserve">раздел в </w:t>
      </w:r>
      <w:r w:rsidR="00977025">
        <w:rPr>
          <w:b/>
          <w:bCs/>
        </w:rPr>
        <w:t>отчет</w:t>
      </w:r>
      <w:r w:rsidR="00792D35">
        <w:rPr>
          <w:b/>
          <w:bCs/>
        </w:rPr>
        <w:t>е</w:t>
      </w:r>
      <w:r w:rsidR="00977025">
        <w:rPr>
          <w:b/>
          <w:bCs/>
        </w:rPr>
        <w:t>)</w:t>
      </w:r>
    </w:p>
    <w:p w:rsidR="00863DED" w:rsidRDefault="00863DED" w:rsidP="00863DED">
      <w:pPr>
        <w:rPr>
          <w:b/>
          <w:bCs/>
        </w:rPr>
      </w:pPr>
    </w:p>
    <w:p w:rsidR="00863DED" w:rsidRDefault="00977025" w:rsidP="00863DED">
      <w:pPr>
        <w:jc w:val="center"/>
        <w:rPr>
          <w:b/>
          <w:bCs/>
        </w:rPr>
      </w:pPr>
      <w:r>
        <w:rPr>
          <w:b/>
          <w:bCs/>
        </w:rPr>
        <w:br w:type="page"/>
      </w:r>
      <w:r w:rsidR="00863DED">
        <w:rPr>
          <w:b/>
          <w:bCs/>
        </w:rPr>
        <w:lastRenderedPageBreak/>
        <w:t xml:space="preserve">Анализ работы ЦМК </w:t>
      </w: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 xml:space="preserve">социально-гуманитарных и </w:t>
      </w:r>
      <w:proofErr w:type="spellStart"/>
      <w:r>
        <w:rPr>
          <w:b/>
          <w:bCs/>
        </w:rPr>
        <w:t>общепрофессиональных</w:t>
      </w:r>
      <w:proofErr w:type="spellEnd"/>
      <w:r>
        <w:rPr>
          <w:b/>
          <w:bCs/>
        </w:rPr>
        <w:t xml:space="preserve"> дисциплин </w:t>
      </w:r>
    </w:p>
    <w:p w:rsidR="00863DED" w:rsidRDefault="00863DED" w:rsidP="00863DED">
      <w:pPr>
        <w:jc w:val="center"/>
        <w:rPr>
          <w:b/>
          <w:bCs/>
        </w:rPr>
      </w:pPr>
    </w:p>
    <w:p w:rsidR="00977025" w:rsidRDefault="00863DED" w:rsidP="00977025">
      <w:pPr>
        <w:rPr>
          <w:i/>
          <w:iCs/>
        </w:rPr>
      </w:pPr>
      <w:r>
        <w:rPr>
          <w:i/>
          <w:iCs/>
        </w:rPr>
        <w:t>Основными направлениями работы ЦМК в 2020-2021  учебном году были:</w:t>
      </w:r>
    </w:p>
    <w:p w:rsidR="00977025" w:rsidRDefault="00863DED" w:rsidP="00DB2F81">
      <w:pPr>
        <w:numPr>
          <w:ilvl w:val="0"/>
          <w:numId w:val="64"/>
        </w:numPr>
        <w:rPr>
          <w:b/>
          <w:bCs/>
        </w:rPr>
      </w:pPr>
      <w:r>
        <w:t xml:space="preserve">Совершенствование методического обеспечения учебных дисциплин, создание </w:t>
      </w:r>
      <w:proofErr w:type="spellStart"/>
      <w:r>
        <w:t>мультимедийных</w:t>
      </w:r>
      <w:proofErr w:type="spellEnd"/>
      <w:r>
        <w:t xml:space="preserve"> учебных пособий, формирование базы тестовых заданий по дисциплинам.</w:t>
      </w:r>
    </w:p>
    <w:p w:rsidR="00977025" w:rsidRDefault="00863DED" w:rsidP="00DB2F81">
      <w:pPr>
        <w:numPr>
          <w:ilvl w:val="0"/>
          <w:numId w:val="64"/>
        </w:numPr>
        <w:rPr>
          <w:b/>
          <w:bCs/>
        </w:rPr>
      </w:pPr>
      <w:r>
        <w:t xml:space="preserve">Повышение потенциала научно-исследовательской работы студентов в сочетании с различными формами внеаудиторной самостоятельной работы, развивающего творческий потенциал, </w:t>
      </w:r>
      <w:r w:rsidRPr="00977025">
        <w:rPr>
          <w:shd w:val="clear" w:color="auto" w:fill="FFFFFF" w:themeFill="background1"/>
        </w:rPr>
        <w:t>общие и профессиональные</w:t>
      </w:r>
      <w:r>
        <w:t xml:space="preserve"> компетенции.</w:t>
      </w:r>
    </w:p>
    <w:p w:rsidR="00977025" w:rsidRDefault="00863DED" w:rsidP="00DB2F81">
      <w:pPr>
        <w:numPr>
          <w:ilvl w:val="0"/>
          <w:numId w:val="64"/>
        </w:numPr>
        <w:rPr>
          <w:b/>
          <w:bCs/>
        </w:rPr>
      </w:pPr>
      <w:r>
        <w:t xml:space="preserve">Обобщение и распространение опыта педагогической деятельности преподавателей путем </w:t>
      </w:r>
      <w:proofErr w:type="spellStart"/>
      <w:r>
        <w:t>взаимопосещения</w:t>
      </w:r>
      <w:proofErr w:type="spellEnd"/>
      <w:r>
        <w:t xml:space="preserve"> занятий, проведения открытых мероприятий, выступлений с докладами на заседаниях ЦМК, участия региональных и республиканских мероприятиях.</w:t>
      </w:r>
    </w:p>
    <w:p w:rsidR="00977025" w:rsidRDefault="00863DED" w:rsidP="00DB2F81">
      <w:pPr>
        <w:numPr>
          <w:ilvl w:val="0"/>
          <w:numId w:val="64"/>
        </w:numPr>
        <w:rPr>
          <w:rStyle w:val="FontStyle29"/>
          <w:b/>
          <w:bCs/>
        </w:rPr>
      </w:pPr>
      <w:r w:rsidRPr="00977025">
        <w:rPr>
          <w:rStyle w:val="FontStyle29"/>
          <w:rFonts w:eastAsia="TimesNewRomanPSMT"/>
        </w:rPr>
        <w:t>Проведение мониторинга качества образовательного процесса и педагогической деятельности преподавателей.</w:t>
      </w:r>
    </w:p>
    <w:p w:rsidR="00977025" w:rsidRDefault="00863DED" w:rsidP="00DB2F81">
      <w:pPr>
        <w:numPr>
          <w:ilvl w:val="0"/>
          <w:numId w:val="64"/>
        </w:numPr>
        <w:rPr>
          <w:b/>
          <w:bCs/>
        </w:rPr>
      </w:pPr>
      <w:r>
        <w:t>Совершенствование профессиональной компетентности преподавателей, обобщение педагогического опыта.</w:t>
      </w:r>
    </w:p>
    <w:p w:rsidR="00863DED" w:rsidRPr="00977025" w:rsidRDefault="00863DED" w:rsidP="00DB2F81">
      <w:pPr>
        <w:numPr>
          <w:ilvl w:val="0"/>
          <w:numId w:val="64"/>
        </w:numPr>
        <w:rPr>
          <w:b/>
          <w:bCs/>
        </w:rPr>
      </w:pPr>
      <w:r>
        <w:t>Формирование, актуализация и внедрение в образовательный процесс инновационного учебно-методического обеспечения и фонда оценочных средств дисциплин в соответствии с ФГОС.</w:t>
      </w:r>
    </w:p>
    <w:p w:rsidR="00977025" w:rsidRDefault="00863DED" w:rsidP="00977025">
      <w:pPr>
        <w:tabs>
          <w:tab w:val="left" w:pos="851"/>
          <w:tab w:val="left" w:pos="1276"/>
          <w:tab w:val="left" w:pos="1418"/>
          <w:tab w:val="left" w:pos="1701"/>
        </w:tabs>
        <w:jc w:val="both"/>
        <w:rPr>
          <w:i/>
          <w:iCs/>
        </w:rPr>
      </w:pPr>
      <w:r>
        <w:rPr>
          <w:i/>
          <w:iCs/>
        </w:rPr>
        <w:t>Положительные результаты работы:</w:t>
      </w:r>
    </w:p>
    <w:p w:rsidR="00977025" w:rsidRPr="00977025" w:rsidRDefault="00863DED" w:rsidP="00DB2F81">
      <w:pPr>
        <w:numPr>
          <w:ilvl w:val="0"/>
          <w:numId w:val="65"/>
        </w:numPr>
        <w:tabs>
          <w:tab w:val="left" w:pos="0"/>
        </w:tabs>
        <w:jc w:val="both"/>
        <w:rPr>
          <w:i/>
          <w:iCs/>
        </w:rPr>
      </w:pPr>
      <w:r>
        <w:t>преподаватели ЦМК активно занимались учебно-методической работой: разработкой и коррекцией рабочих программ и КТП, разработкой программ промежуточной аттестации, разработкой дидактических материалов по преподаваемым дисциплинам;</w:t>
      </w:r>
    </w:p>
    <w:p w:rsidR="00977025" w:rsidRPr="00977025" w:rsidRDefault="00863DED" w:rsidP="00DB2F81">
      <w:pPr>
        <w:numPr>
          <w:ilvl w:val="0"/>
          <w:numId w:val="65"/>
        </w:numPr>
        <w:tabs>
          <w:tab w:val="left" w:pos="0"/>
        </w:tabs>
        <w:jc w:val="both"/>
        <w:rPr>
          <w:i/>
          <w:iCs/>
        </w:rPr>
      </w:pPr>
      <w:r>
        <w:t xml:space="preserve">преподаватели применяли информационные технологии в форме создания </w:t>
      </w:r>
      <w:proofErr w:type="spellStart"/>
      <w:r>
        <w:t>мультимедийных</w:t>
      </w:r>
      <w:proofErr w:type="spellEnd"/>
      <w:r>
        <w:t xml:space="preserve"> презентаций;</w:t>
      </w:r>
    </w:p>
    <w:p w:rsidR="00863DED" w:rsidRPr="00977025" w:rsidRDefault="00863DED" w:rsidP="00DB2F81">
      <w:pPr>
        <w:numPr>
          <w:ilvl w:val="0"/>
          <w:numId w:val="65"/>
        </w:numPr>
        <w:tabs>
          <w:tab w:val="left" w:pos="0"/>
        </w:tabs>
        <w:jc w:val="both"/>
        <w:rPr>
          <w:i/>
          <w:iCs/>
        </w:rPr>
      </w:pPr>
      <w:r>
        <w:t>преподаватели активно участвовали в городских, республиканских, федеральных мероприятиях, занимали призовые места.</w:t>
      </w:r>
    </w:p>
    <w:p w:rsidR="00863DED" w:rsidRDefault="00863DED" w:rsidP="00977025">
      <w:pPr>
        <w:tabs>
          <w:tab w:val="left" w:pos="851"/>
          <w:tab w:val="left" w:pos="1276"/>
          <w:tab w:val="left" w:pos="1418"/>
          <w:tab w:val="left" w:pos="1701"/>
        </w:tabs>
        <w:jc w:val="both"/>
      </w:pPr>
      <w:r>
        <w:rPr>
          <w:i/>
          <w:iCs/>
        </w:rPr>
        <w:t>Выявлены недостатки:</w:t>
      </w:r>
    </w:p>
    <w:p w:rsidR="00977025" w:rsidRDefault="00863DED" w:rsidP="00DB2F81">
      <w:pPr>
        <w:numPr>
          <w:ilvl w:val="0"/>
          <w:numId w:val="66"/>
        </w:numPr>
        <w:tabs>
          <w:tab w:val="left" w:pos="851"/>
          <w:tab w:val="left" w:pos="993"/>
          <w:tab w:val="left" w:pos="1276"/>
          <w:tab w:val="left" w:pos="1418"/>
          <w:tab w:val="left" w:pos="1701"/>
        </w:tabs>
        <w:jc w:val="both"/>
      </w:pPr>
      <w:r>
        <w:t>несвоевременное предоставление на рассмотрение и утверждение методических материалов;</w:t>
      </w:r>
    </w:p>
    <w:p w:rsidR="00977025" w:rsidRDefault="00863DED" w:rsidP="00DB2F81">
      <w:pPr>
        <w:numPr>
          <w:ilvl w:val="0"/>
          <w:numId w:val="66"/>
        </w:numPr>
        <w:tabs>
          <w:tab w:val="left" w:pos="851"/>
          <w:tab w:val="left" w:pos="993"/>
          <w:tab w:val="left" w:pos="1276"/>
          <w:tab w:val="left" w:pos="1418"/>
          <w:tab w:val="left" w:pos="1701"/>
        </w:tabs>
        <w:jc w:val="both"/>
      </w:pPr>
      <w:r>
        <w:t xml:space="preserve">низкий уровень </w:t>
      </w:r>
      <w:proofErr w:type="spellStart"/>
      <w:r>
        <w:t>взаимопосещений</w:t>
      </w:r>
      <w:proofErr w:type="spellEnd"/>
      <w:r>
        <w:t>;</w:t>
      </w:r>
    </w:p>
    <w:p w:rsidR="00863DED" w:rsidRDefault="00863DED" w:rsidP="00DB2F81">
      <w:pPr>
        <w:numPr>
          <w:ilvl w:val="0"/>
          <w:numId w:val="66"/>
        </w:numPr>
        <w:tabs>
          <w:tab w:val="left" w:pos="851"/>
          <w:tab w:val="left" w:pos="993"/>
          <w:tab w:val="left" w:pos="1276"/>
          <w:tab w:val="left" w:pos="1418"/>
          <w:tab w:val="left" w:pos="1701"/>
        </w:tabs>
        <w:jc w:val="both"/>
      </w:pPr>
      <w:r>
        <w:t>мало проводились открытые занятия, недостаточно создавались электронные пособия.</w:t>
      </w:r>
    </w:p>
    <w:p w:rsidR="00863DED" w:rsidRDefault="00863DED" w:rsidP="00977025">
      <w:pPr>
        <w:jc w:val="both"/>
      </w:pPr>
      <w:r>
        <w:rPr>
          <w:i/>
          <w:iCs/>
        </w:rPr>
        <w:t>Мероприятия по улучшению качества образовательного процесса:</w:t>
      </w:r>
      <w:r>
        <w:t xml:space="preserve"> </w:t>
      </w:r>
    </w:p>
    <w:p w:rsidR="00977025" w:rsidRDefault="00863DED" w:rsidP="00DB2F81">
      <w:pPr>
        <w:numPr>
          <w:ilvl w:val="0"/>
          <w:numId w:val="67"/>
        </w:numPr>
        <w:tabs>
          <w:tab w:val="left" w:pos="0"/>
        </w:tabs>
        <w:jc w:val="both"/>
      </w:pPr>
      <w:r>
        <w:t>Открытые занятия планировать каждому преподавателю в форме мастер-класса.</w:t>
      </w:r>
    </w:p>
    <w:p w:rsidR="00977025" w:rsidRDefault="00863DED" w:rsidP="00DB2F81">
      <w:pPr>
        <w:numPr>
          <w:ilvl w:val="0"/>
          <w:numId w:val="67"/>
        </w:numPr>
        <w:tabs>
          <w:tab w:val="left" w:pos="0"/>
        </w:tabs>
        <w:jc w:val="both"/>
      </w:pPr>
      <w:r>
        <w:t>Проводить предметные недели, олимпиады в течение учебного года.</w:t>
      </w:r>
    </w:p>
    <w:p w:rsidR="00977025" w:rsidRDefault="00863DED" w:rsidP="00DB2F81">
      <w:pPr>
        <w:numPr>
          <w:ilvl w:val="0"/>
          <w:numId w:val="67"/>
        </w:numPr>
        <w:tabs>
          <w:tab w:val="left" w:pos="0"/>
        </w:tabs>
        <w:jc w:val="both"/>
      </w:pPr>
      <w:r>
        <w:t>В рамках предметных недель проводить мониторинг знаний и умений студентов.</w:t>
      </w:r>
    </w:p>
    <w:p w:rsidR="00977025" w:rsidRDefault="00863DED" w:rsidP="00DB2F81">
      <w:pPr>
        <w:numPr>
          <w:ilvl w:val="0"/>
          <w:numId w:val="67"/>
        </w:numPr>
        <w:tabs>
          <w:tab w:val="left" w:pos="0"/>
        </w:tabs>
        <w:jc w:val="both"/>
      </w:pPr>
      <w:r>
        <w:t xml:space="preserve">Активизировать </w:t>
      </w:r>
      <w:proofErr w:type="spellStart"/>
      <w:r>
        <w:t>взаимопосещения</w:t>
      </w:r>
      <w:proofErr w:type="spellEnd"/>
      <w:r>
        <w:t xml:space="preserve"> на ЦМК.</w:t>
      </w:r>
    </w:p>
    <w:p w:rsidR="00977025" w:rsidRDefault="00863DED" w:rsidP="00DB2F81">
      <w:pPr>
        <w:numPr>
          <w:ilvl w:val="0"/>
          <w:numId w:val="67"/>
        </w:numPr>
        <w:tabs>
          <w:tab w:val="left" w:pos="0"/>
        </w:tabs>
        <w:jc w:val="both"/>
      </w:pPr>
      <w:r>
        <w:t xml:space="preserve">Пополнять и создавать электронные образовательные ресурсы. </w:t>
      </w:r>
    </w:p>
    <w:p w:rsidR="00977025" w:rsidRDefault="00863DED" w:rsidP="00DB2F81">
      <w:pPr>
        <w:numPr>
          <w:ilvl w:val="0"/>
          <w:numId w:val="67"/>
        </w:numPr>
        <w:tabs>
          <w:tab w:val="left" w:pos="0"/>
        </w:tabs>
        <w:jc w:val="both"/>
      </w:pPr>
      <w:r>
        <w:t xml:space="preserve">Обязать преподавателей своевременно и правильно оформлять </w:t>
      </w:r>
      <w:proofErr w:type="spellStart"/>
      <w:proofErr w:type="gramStart"/>
      <w:r>
        <w:t>учебно</w:t>
      </w:r>
      <w:proofErr w:type="spellEnd"/>
      <w:r>
        <w:t xml:space="preserve"> - программную</w:t>
      </w:r>
      <w:proofErr w:type="gramEnd"/>
      <w:r>
        <w:t xml:space="preserve"> документацию.</w:t>
      </w:r>
    </w:p>
    <w:p w:rsidR="00863DED" w:rsidRDefault="00863DED" w:rsidP="00DB2F81">
      <w:pPr>
        <w:numPr>
          <w:ilvl w:val="0"/>
          <w:numId w:val="67"/>
        </w:numPr>
        <w:tabs>
          <w:tab w:val="left" w:pos="0"/>
        </w:tabs>
        <w:jc w:val="both"/>
      </w:pPr>
      <w:r>
        <w:t>Продолжить работу по обеспечению студентов методическими пособиями для самостоятельной работы.</w:t>
      </w:r>
    </w:p>
    <w:p w:rsidR="00863DED" w:rsidRDefault="00863DED" w:rsidP="00863DED">
      <w:pPr>
        <w:tabs>
          <w:tab w:val="num" w:pos="851"/>
          <w:tab w:val="left" w:pos="1134"/>
          <w:tab w:val="left" w:pos="1276"/>
          <w:tab w:val="left" w:pos="1418"/>
          <w:tab w:val="left" w:pos="1701"/>
        </w:tabs>
        <w:jc w:val="both"/>
      </w:pPr>
    </w:p>
    <w:p w:rsidR="00863DED" w:rsidRDefault="00863DED" w:rsidP="00863DED">
      <w:pPr>
        <w:tabs>
          <w:tab w:val="num" w:pos="851"/>
          <w:tab w:val="left" w:pos="1134"/>
          <w:tab w:val="left" w:pos="1276"/>
          <w:tab w:val="left" w:pos="1418"/>
          <w:tab w:val="left" w:pos="1701"/>
        </w:tabs>
        <w:jc w:val="both"/>
        <w:rPr>
          <w:i/>
          <w:iCs/>
        </w:rPr>
      </w:pPr>
    </w:p>
    <w:p w:rsidR="00977025" w:rsidRDefault="00977025" w:rsidP="00863DED">
      <w:pPr>
        <w:jc w:val="center"/>
        <w:rPr>
          <w:b/>
          <w:bCs/>
        </w:rPr>
      </w:pPr>
    </w:p>
    <w:p w:rsidR="00977025" w:rsidRDefault="00977025" w:rsidP="00863DED">
      <w:pPr>
        <w:jc w:val="center"/>
        <w:rPr>
          <w:b/>
          <w:bCs/>
        </w:rPr>
      </w:pPr>
    </w:p>
    <w:p w:rsidR="00977025" w:rsidRDefault="00977025" w:rsidP="00863DED">
      <w:pPr>
        <w:jc w:val="center"/>
        <w:rPr>
          <w:b/>
          <w:bCs/>
        </w:rPr>
      </w:pPr>
    </w:p>
    <w:p w:rsidR="00977025" w:rsidRDefault="00977025" w:rsidP="00863DED">
      <w:pPr>
        <w:jc w:val="center"/>
        <w:rPr>
          <w:b/>
          <w:bCs/>
        </w:rPr>
      </w:pPr>
    </w:p>
    <w:p w:rsidR="00977025" w:rsidRDefault="00977025" w:rsidP="00863DED">
      <w:pPr>
        <w:jc w:val="center"/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lastRenderedPageBreak/>
        <w:t xml:space="preserve">СВЕДЕНИЯ </w:t>
      </w: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 xml:space="preserve">об успеваемости по ЦМК </w:t>
      </w:r>
    </w:p>
    <w:p w:rsidR="00863DED" w:rsidRDefault="00863DED" w:rsidP="00863DED">
      <w:pPr>
        <w:jc w:val="center"/>
        <w:rPr>
          <w:b/>
          <w:bCs/>
        </w:rPr>
      </w:pPr>
      <w:proofErr w:type="spellStart"/>
      <w:r>
        <w:rPr>
          <w:b/>
          <w:bCs/>
        </w:rPr>
        <w:t>общепрофессиональных</w:t>
      </w:r>
      <w:proofErr w:type="spellEnd"/>
      <w:r>
        <w:rPr>
          <w:b/>
          <w:bCs/>
        </w:rPr>
        <w:t xml:space="preserve"> и социально-гуманитарных дисциплин</w:t>
      </w:r>
    </w:p>
    <w:p w:rsidR="00863DED" w:rsidRDefault="00977025" w:rsidP="00863DED">
      <w:pPr>
        <w:jc w:val="center"/>
        <w:rPr>
          <w:b/>
          <w:bCs/>
        </w:rPr>
      </w:pPr>
      <w:r>
        <w:rPr>
          <w:b/>
          <w:bCs/>
        </w:rPr>
        <w:t xml:space="preserve"> за 2020-</w:t>
      </w:r>
      <w:r w:rsidR="00863DED">
        <w:rPr>
          <w:b/>
          <w:bCs/>
        </w:rPr>
        <w:t>2021 учебный год</w:t>
      </w:r>
    </w:p>
    <w:p w:rsidR="00863DED" w:rsidRDefault="00863DED" w:rsidP="00863DED">
      <w:pPr>
        <w:jc w:val="center"/>
        <w:rPr>
          <w:b/>
          <w:bCs/>
        </w:rPr>
      </w:pPr>
    </w:p>
    <w:tbl>
      <w:tblPr>
        <w:tblW w:w="10242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80"/>
        <w:gridCol w:w="3501"/>
        <w:gridCol w:w="1554"/>
        <w:gridCol w:w="1496"/>
        <w:gridCol w:w="1411"/>
      </w:tblGrid>
      <w:tr w:rsidR="00863DED" w:rsidRPr="001306D0" w:rsidTr="00977025">
        <w:trPr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Cs/>
                <w:color w:val="000000" w:themeColor="text1"/>
                <w:sz w:val="22"/>
                <w:szCs w:val="22"/>
                <w:lang w:eastAsia="en-US"/>
              </w:rPr>
              <w:t>ФИО преподавателя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Cs/>
                <w:color w:val="000000" w:themeColor="text1"/>
                <w:sz w:val="22"/>
                <w:szCs w:val="22"/>
                <w:lang w:eastAsia="en-US"/>
              </w:rPr>
              <w:t>дисциплины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Cs/>
                <w:color w:val="000000" w:themeColor="text1"/>
                <w:sz w:val="22"/>
                <w:szCs w:val="22"/>
                <w:lang w:eastAsia="en-US"/>
              </w:rPr>
              <w:t>% успеваемости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Cs/>
                <w:color w:val="000000" w:themeColor="text1"/>
                <w:sz w:val="22"/>
                <w:szCs w:val="22"/>
                <w:lang w:eastAsia="en-US"/>
              </w:rPr>
              <w:t>% качества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spacing w:line="276" w:lineRule="auto"/>
              <w:jc w:val="center"/>
              <w:rPr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Cs/>
                <w:color w:val="000000" w:themeColor="text1"/>
                <w:sz w:val="22"/>
                <w:szCs w:val="22"/>
                <w:lang w:eastAsia="en-US"/>
              </w:rPr>
              <w:t>Средний балл</w:t>
            </w:r>
          </w:p>
        </w:tc>
      </w:tr>
      <w:tr w:rsidR="00863DED" w:rsidRPr="00977025" w:rsidTr="00977025">
        <w:trPr>
          <w:trHeight w:val="18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Галиева</w:t>
            </w:r>
            <w:proofErr w:type="spellEnd"/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 xml:space="preserve"> А.А.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Деловой татарский язык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88%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4,3</w:t>
            </w:r>
          </w:p>
        </w:tc>
      </w:tr>
      <w:tr w:rsidR="00863DED" w:rsidRPr="00977025" w:rsidTr="00977025">
        <w:trPr>
          <w:trHeight w:val="88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Беспалова С.С.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98%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4,5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Богачук В.Б.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ОГСЭД. 02 История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89%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4,1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ОГСЭ.01. Философия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84%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3,9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Хусаинов Р.А.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Математика (2 курс)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89%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4,2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Нафикова Ю.В.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Анатомия и физиология человека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88%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4.3</w:t>
            </w:r>
          </w:p>
        </w:tc>
      </w:tr>
      <w:tr w:rsidR="00863DED" w:rsidRPr="00977025" w:rsidTr="00977025">
        <w:trPr>
          <w:trHeight w:val="504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977025">
              <w:rPr>
                <w:bCs/>
                <w:color w:val="000000" w:themeColor="text1"/>
                <w:sz w:val="22"/>
                <w:szCs w:val="22"/>
              </w:rPr>
              <w:t>Бадыкова</w:t>
            </w:r>
            <w:proofErr w:type="spellEnd"/>
            <w:r w:rsidRPr="00977025">
              <w:rPr>
                <w:bCs/>
                <w:color w:val="000000" w:themeColor="text1"/>
                <w:sz w:val="22"/>
                <w:szCs w:val="22"/>
              </w:rPr>
              <w:t xml:space="preserve"> А.А.</w:t>
            </w:r>
          </w:p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Cs/>
                <w:color w:val="000000" w:themeColor="text1"/>
                <w:sz w:val="22"/>
                <w:szCs w:val="22"/>
              </w:rPr>
              <w:t>Основы латинского языка с медицинской терминологией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85%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4,1</w:t>
            </w:r>
          </w:p>
        </w:tc>
      </w:tr>
      <w:tr w:rsidR="00863DED" w:rsidRPr="00977025" w:rsidTr="00977025">
        <w:trPr>
          <w:trHeight w:val="277"/>
          <w:jc w:val="center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bCs/>
                <w:color w:val="000000" w:themeColor="text1"/>
                <w:sz w:val="22"/>
                <w:szCs w:val="22"/>
              </w:rPr>
            </w:pPr>
            <w:r w:rsidRPr="00977025">
              <w:rPr>
                <w:bCs/>
                <w:color w:val="000000" w:themeColor="text1"/>
                <w:sz w:val="22"/>
                <w:szCs w:val="22"/>
              </w:rPr>
              <w:t>Фармакология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97%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87%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4,3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Садыкова А.А.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Проектная деятельность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98%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4,4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Суняев</w:t>
            </w:r>
            <w:proofErr w:type="spellEnd"/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4,4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Ризванов</w:t>
            </w:r>
            <w:proofErr w:type="spellEnd"/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 xml:space="preserve"> Р.Г.</w:t>
            </w: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Анатомия и физиология человека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98%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98%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3,9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</w:rPr>
            </w:pPr>
            <w:r w:rsidRPr="00977025">
              <w:rPr>
                <w:color w:val="000000" w:themeColor="text1"/>
                <w:sz w:val="22"/>
                <w:szCs w:val="22"/>
              </w:rPr>
              <w:t>Основы микробиологии и иммунологии человека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4,2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</w:rPr>
              <w:t>Основы патологии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100%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4,3</w:t>
            </w:r>
          </w:p>
        </w:tc>
      </w:tr>
      <w:tr w:rsidR="00863DED" w:rsidRPr="00977025" w:rsidTr="00977025">
        <w:trPr>
          <w:trHeight w:val="140"/>
          <w:jc w:val="center"/>
        </w:trPr>
        <w:tc>
          <w:tcPr>
            <w:tcW w:w="22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792D3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</w:rPr>
              <w:t>Гигиена и экология человека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99%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99%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4,3</w:t>
            </w:r>
          </w:p>
        </w:tc>
      </w:tr>
    </w:tbl>
    <w:p w:rsidR="00863DED" w:rsidRPr="00977025" w:rsidRDefault="00863DED" w:rsidP="00863DED">
      <w:pPr>
        <w:jc w:val="center"/>
        <w:rPr>
          <w:b/>
          <w:bCs/>
          <w:sz w:val="22"/>
          <w:szCs w:val="22"/>
        </w:rPr>
      </w:pPr>
      <w:r w:rsidRPr="00977025">
        <w:rPr>
          <w:sz w:val="22"/>
          <w:szCs w:val="22"/>
        </w:rPr>
        <w:t xml:space="preserve"> </w:t>
      </w:r>
      <w:r w:rsidRPr="00977025">
        <w:rPr>
          <w:b/>
          <w:bCs/>
          <w:sz w:val="22"/>
          <w:szCs w:val="22"/>
        </w:rPr>
        <w:t xml:space="preserve"> </w:t>
      </w:r>
    </w:p>
    <w:p w:rsidR="00977025" w:rsidRDefault="00977025" w:rsidP="00863DED">
      <w:pPr>
        <w:jc w:val="center"/>
        <w:rPr>
          <w:b/>
          <w:bCs/>
        </w:rPr>
      </w:pPr>
    </w:p>
    <w:p w:rsidR="00977025" w:rsidRDefault="00977025" w:rsidP="00863DED">
      <w:pPr>
        <w:jc w:val="center"/>
        <w:rPr>
          <w:b/>
          <w:bCs/>
        </w:rPr>
      </w:pPr>
    </w:p>
    <w:p w:rsidR="00863DED" w:rsidRDefault="00977025" w:rsidP="00863DED">
      <w:pPr>
        <w:jc w:val="center"/>
        <w:rPr>
          <w:b/>
          <w:bCs/>
        </w:rPr>
      </w:pPr>
      <w:r>
        <w:rPr>
          <w:b/>
          <w:bCs/>
        </w:rPr>
        <w:br w:type="page"/>
      </w:r>
      <w:r w:rsidR="00863DED">
        <w:rPr>
          <w:b/>
          <w:bCs/>
        </w:rPr>
        <w:lastRenderedPageBreak/>
        <w:t>СВОДНАЯ ТАБЛИЦА</w:t>
      </w:r>
    </w:p>
    <w:p w:rsidR="00863DED" w:rsidRDefault="00863DED" w:rsidP="00863DED">
      <w:pPr>
        <w:jc w:val="center"/>
        <w:rPr>
          <w:b/>
          <w:bCs/>
        </w:rPr>
      </w:pPr>
      <w:r>
        <w:rPr>
          <w:b/>
          <w:bCs/>
        </w:rPr>
        <w:t xml:space="preserve">методической работы по ЦМК </w:t>
      </w:r>
    </w:p>
    <w:p w:rsidR="00863DED" w:rsidRDefault="00863DED" w:rsidP="00863DED">
      <w:pPr>
        <w:jc w:val="center"/>
        <w:rPr>
          <w:b/>
          <w:bCs/>
        </w:rPr>
      </w:pPr>
      <w:proofErr w:type="spellStart"/>
      <w:r>
        <w:rPr>
          <w:b/>
          <w:bCs/>
        </w:rPr>
        <w:t>общепрофессиональных</w:t>
      </w:r>
      <w:proofErr w:type="spellEnd"/>
      <w:r>
        <w:rPr>
          <w:b/>
          <w:bCs/>
        </w:rPr>
        <w:t xml:space="preserve"> и социально-гуманитарных дисциплин</w:t>
      </w:r>
    </w:p>
    <w:p w:rsidR="00863DED" w:rsidRDefault="00863DED" w:rsidP="00863DED">
      <w:pPr>
        <w:jc w:val="center"/>
        <w:rPr>
          <w:b/>
          <w:bCs/>
        </w:rPr>
      </w:pPr>
    </w:p>
    <w:p w:rsidR="00863DED" w:rsidRDefault="00863DED" w:rsidP="00863DED">
      <w:pPr>
        <w:jc w:val="center"/>
        <w:rPr>
          <w:b/>
          <w:bCs/>
        </w:rPr>
      </w:pPr>
    </w:p>
    <w:tbl>
      <w:tblPr>
        <w:tblW w:w="10960" w:type="dxa"/>
        <w:jc w:val="center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90"/>
        <w:gridCol w:w="1826"/>
        <w:gridCol w:w="1869"/>
        <w:gridCol w:w="510"/>
        <w:gridCol w:w="438"/>
        <w:gridCol w:w="535"/>
        <w:gridCol w:w="354"/>
        <w:gridCol w:w="386"/>
        <w:gridCol w:w="361"/>
        <w:gridCol w:w="516"/>
        <w:gridCol w:w="516"/>
        <w:gridCol w:w="310"/>
        <w:gridCol w:w="468"/>
        <w:gridCol w:w="583"/>
        <w:gridCol w:w="372"/>
        <w:gridCol w:w="512"/>
        <w:gridCol w:w="914"/>
      </w:tblGrid>
      <w:tr w:rsidR="00863DED" w:rsidTr="00977025">
        <w:trPr>
          <w:cantSplit/>
          <w:trHeight w:val="2231"/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22"/>
                <w:szCs w:val="22"/>
                <w:lang w:eastAsia="en-US"/>
              </w:rPr>
            </w:pPr>
            <w:r w:rsidRPr="00977025">
              <w:rPr>
                <w:bCs/>
                <w:sz w:val="22"/>
                <w:szCs w:val="22"/>
                <w:lang w:eastAsia="en-US"/>
              </w:rPr>
              <w:t>№</w:t>
            </w:r>
            <w:r w:rsidR="00977025">
              <w:rPr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="00977025"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  <w:proofErr w:type="gramEnd"/>
            <w:r w:rsidR="00977025">
              <w:rPr>
                <w:bCs/>
                <w:sz w:val="22"/>
                <w:szCs w:val="22"/>
                <w:lang w:eastAsia="en-US"/>
              </w:rPr>
              <w:t>/</w:t>
            </w:r>
            <w:proofErr w:type="spellStart"/>
            <w:r w:rsidR="00977025">
              <w:rPr>
                <w:bCs/>
                <w:sz w:val="22"/>
                <w:szCs w:val="22"/>
                <w:lang w:eastAsia="en-US"/>
              </w:rPr>
              <w:t>п</w:t>
            </w:r>
            <w:proofErr w:type="spellEnd"/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22"/>
                <w:szCs w:val="22"/>
                <w:lang w:eastAsia="en-US"/>
              </w:rPr>
            </w:pPr>
            <w:r w:rsidRPr="00977025">
              <w:rPr>
                <w:bCs/>
                <w:sz w:val="22"/>
                <w:szCs w:val="22"/>
                <w:lang w:eastAsia="en-US"/>
              </w:rPr>
              <w:t>ФИО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22"/>
                <w:szCs w:val="22"/>
                <w:lang w:eastAsia="en-US"/>
              </w:rPr>
            </w:pPr>
            <w:r w:rsidRPr="00977025">
              <w:rPr>
                <w:bCs/>
                <w:sz w:val="22"/>
                <w:szCs w:val="22"/>
                <w:lang w:eastAsia="en-US"/>
              </w:rPr>
              <w:t>Предмет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Создано программ ФГОС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Модификация программ ФГОС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УМК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Учебное пособие</w:t>
            </w: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Электронное пособие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Методические рекомендации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Методическая разработка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Компьютерная презентация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видеоролик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Внеаудиторные мероприятия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Руководство УИРС, ИПР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Открытые уроки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proofErr w:type="spellStart"/>
            <w:r w:rsidRPr="00977025">
              <w:rPr>
                <w:bCs/>
                <w:sz w:val="16"/>
                <w:szCs w:val="16"/>
                <w:lang w:eastAsia="en-US"/>
              </w:rPr>
              <w:t>Взаимопосщения</w:t>
            </w:r>
            <w:proofErr w:type="spellEnd"/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Программы промежуточной аттестации</w:t>
            </w:r>
          </w:p>
          <w:p w:rsidR="00863DED" w:rsidRPr="00977025" w:rsidRDefault="00863DED" w:rsidP="00977025">
            <w:pPr>
              <w:spacing w:line="276" w:lineRule="auto"/>
              <w:ind w:right="-14"/>
              <w:rPr>
                <w:bCs/>
                <w:sz w:val="16"/>
                <w:szCs w:val="16"/>
                <w:lang w:eastAsia="en-US"/>
              </w:rPr>
            </w:pPr>
            <w:r w:rsidRPr="00977025">
              <w:rPr>
                <w:bCs/>
                <w:sz w:val="16"/>
                <w:szCs w:val="16"/>
                <w:lang w:eastAsia="en-US"/>
              </w:rPr>
              <w:t>КОС, ФОС</w:t>
            </w:r>
          </w:p>
        </w:tc>
      </w:tr>
      <w:tr w:rsidR="00863DED" w:rsidTr="00977025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Богачук В.Б.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 xml:space="preserve">История </w:t>
            </w:r>
          </w:p>
          <w:p w:rsidR="00863DED" w:rsidRPr="00977025" w:rsidRDefault="00F6790F" w:rsidP="00F6790F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Основы </w:t>
            </w:r>
            <w:r w:rsidR="00863DED" w:rsidRPr="00977025">
              <w:rPr>
                <w:sz w:val="22"/>
                <w:szCs w:val="22"/>
                <w:lang w:eastAsia="en-US"/>
              </w:rPr>
              <w:t>философи</w:t>
            </w:r>
            <w:r>
              <w:rPr>
                <w:sz w:val="22"/>
                <w:szCs w:val="22"/>
                <w:lang w:eastAsia="en-US"/>
              </w:rPr>
              <w:t>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</w:tr>
      <w:tr w:rsidR="00863DED" w:rsidTr="00977025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sz w:val="22"/>
                <w:szCs w:val="22"/>
                <w:lang w:eastAsia="en-US"/>
              </w:rPr>
              <w:t>Галиева</w:t>
            </w:r>
            <w:proofErr w:type="spellEnd"/>
            <w:r w:rsidRPr="00977025">
              <w:rPr>
                <w:sz w:val="22"/>
                <w:szCs w:val="22"/>
                <w:lang w:eastAsia="en-US"/>
              </w:rPr>
              <w:t xml:space="preserve"> А.А.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Деловой татарский язык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863DED" w:rsidTr="00977025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color w:val="FF0000"/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Беспалова С.С.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Иностранный язык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863DED" w:rsidTr="00977025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color w:val="FF0000"/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Нафикова Ю. В.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Анатомия и физиология человека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863DED" w:rsidTr="00977025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Хусаинов Р.А.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977025" w:rsidP="00977025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color w:val="000000" w:themeColor="text1"/>
                <w:sz w:val="22"/>
                <w:szCs w:val="22"/>
                <w:lang w:eastAsia="en-US"/>
              </w:rPr>
              <w:t>1</w:t>
            </w:r>
          </w:p>
        </w:tc>
      </w:tr>
      <w:tr w:rsidR="00863DED" w:rsidTr="00977025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Садыкова А.А.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Проектная деятельность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863DED" w:rsidTr="00977025">
        <w:trPr>
          <w:jc w:val="center"/>
        </w:trPr>
        <w:tc>
          <w:tcPr>
            <w:tcW w:w="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sz w:val="22"/>
                <w:szCs w:val="22"/>
                <w:lang w:eastAsia="en-US"/>
              </w:rPr>
              <w:t>Суняев</w:t>
            </w:r>
            <w:proofErr w:type="spellEnd"/>
            <w:r w:rsidRPr="00977025">
              <w:rPr>
                <w:sz w:val="22"/>
                <w:szCs w:val="22"/>
                <w:lang w:eastAsia="en-US"/>
              </w:rPr>
              <w:t xml:space="preserve"> А.Н.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2</w:t>
            </w:r>
          </w:p>
        </w:tc>
      </w:tr>
      <w:tr w:rsidR="00863DED" w:rsidTr="00977025">
        <w:trPr>
          <w:trHeight w:val="810"/>
          <w:jc w:val="center"/>
        </w:trPr>
        <w:tc>
          <w:tcPr>
            <w:tcW w:w="4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sz w:val="22"/>
                <w:szCs w:val="22"/>
                <w:lang w:eastAsia="en-US"/>
              </w:rPr>
              <w:t>Ризванов</w:t>
            </w:r>
            <w:proofErr w:type="spellEnd"/>
            <w:r w:rsidRPr="00977025">
              <w:rPr>
                <w:sz w:val="22"/>
                <w:szCs w:val="22"/>
                <w:lang w:eastAsia="en-US"/>
              </w:rPr>
              <w:t xml:space="preserve"> Р.Г.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r w:rsidRPr="00977025">
              <w:rPr>
                <w:color w:val="000000" w:themeColor="text1"/>
                <w:sz w:val="22"/>
                <w:szCs w:val="22"/>
                <w:lang w:eastAsia="en-US"/>
              </w:rPr>
              <w:t>Анатомия и физиология человека</w:t>
            </w:r>
            <w:r w:rsidRPr="00977025">
              <w:rPr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863DED" w:rsidTr="00977025">
        <w:trPr>
          <w:trHeight w:val="555"/>
          <w:jc w:val="center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</w:rPr>
              <w:t>Основы патологии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863DED" w:rsidTr="00977025">
        <w:trPr>
          <w:trHeight w:val="1065"/>
          <w:jc w:val="center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color w:val="000000" w:themeColor="text1"/>
                <w:sz w:val="22"/>
                <w:szCs w:val="22"/>
                <w:lang w:eastAsia="en-US"/>
              </w:rPr>
            </w:pPr>
            <w:r w:rsidRPr="00977025">
              <w:rPr>
                <w:sz w:val="22"/>
                <w:szCs w:val="22"/>
              </w:rPr>
              <w:t>Основы микробиологии и иммунологии человека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863DED" w:rsidTr="00977025">
        <w:trPr>
          <w:trHeight w:val="647"/>
          <w:jc w:val="center"/>
        </w:trPr>
        <w:tc>
          <w:tcPr>
            <w:tcW w:w="490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</w:rPr>
            </w:pPr>
            <w:r w:rsidRPr="00977025">
              <w:rPr>
                <w:sz w:val="22"/>
                <w:szCs w:val="22"/>
              </w:rPr>
              <w:t>Гигиена и экология человека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1</w:t>
            </w:r>
          </w:p>
        </w:tc>
      </w:tr>
      <w:tr w:rsidR="00863DED" w:rsidTr="00977025">
        <w:trPr>
          <w:trHeight w:val="990"/>
          <w:jc w:val="center"/>
        </w:trPr>
        <w:tc>
          <w:tcPr>
            <w:tcW w:w="49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DB2F81">
            <w:pPr>
              <w:numPr>
                <w:ilvl w:val="0"/>
                <w:numId w:val="68"/>
              </w:numPr>
              <w:rPr>
                <w:sz w:val="22"/>
                <w:szCs w:val="22"/>
                <w:lang w:eastAsia="en-US"/>
              </w:rPr>
            </w:pPr>
          </w:p>
        </w:tc>
        <w:tc>
          <w:tcPr>
            <w:tcW w:w="18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  <w:lang w:eastAsia="en-US"/>
              </w:rPr>
            </w:pPr>
            <w:proofErr w:type="spellStart"/>
            <w:r w:rsidRPr="00977025">
              <w:rPr>
                <w:sz w:val="22"/>
                <w:szCs w:val="22"/>
                <w:lang w:eastAsia="en-US"/>
              </w:rPr>
              <w:t>Бадыкова</w:t>
            </w:r>
            <w:proofErr w:type="spellEnd"/>
            <w:r w:rsidRPr="00977025">
              <w:rPr>
                <w:sz w:val="22"/>
                <w:szCs w:val="22"/>
                <w:lang w:eastAsia="en-US"/>
              </w:rPr>
              <w:t xml:space="preserve"> А.А.</w:t>
            </w:r>
          </w:p>
        </w:tc>
        <w:tc>
          <w:tcPr>
            <w:tcW w:w="1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sz w:val="22"/>
                <w:szCs w:val="22"/>
              </w:rPr>
            </w:pPr>
            <w:r w:rsidRPr="00977025">
              <w:rPr>
                <w:bCs/>
                <w:sz w:val="22"/>
                <w:szCs w:val="22"/>
              </w:rPr>
              <w:t>Основы латинского языка с медицинской терминологией, фармакология</w:t>
            </w:r>
          </w:p>
        </w:tc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3DED" w:rsidRPr="00977025" w:rsidRDefault="00863DED" w:rsidP="00977025">
            <w:pPr>
              <w:rPr>
                <w:b/>
                <w:bCs/>
                <w:sz w:val="22"/>
                <w:szCs w:val="22"/>
                <w:lang w:eastAsia="en-US"/>
              </w:rPr>
            </w:pPr>
            <w:r w:rsidRPr="00977025">
              <w:rPr>
                <w:b/>
                <w:bCs/>
                <w:sz w:val="22"/>
                <w:szCs w:val="22"/>
                <w:lang w:eastAsia="en-US"/>
              </w:rPr>
              <w:t>6</w:t>
            </w:r>
          </w:p>
        </w:tc>
      </w:tr>
    </w:tbl>
    <w:p w:rsidR="00BA0990" w:rsidRDefault="00BA0990" w:rsidP="009E688E">
      <w:pPr>
        <w:jc w:val="center"/>
        <w:rPr>
          <w:b/>
        </w:rPr>
      </w:pPr>
    </w:p>
    <w:p w:rsidR="00ED3954" w:rsidRDefault="00BA0990" w:rsidP="00BA0990">
      <w:pPr>
        <w:jc w:val="right"/>
        <w:rPr>
          <w:b/>
        </w:rPr>
      </w:pPr>
      <w:r w:rsidRPr="00BA0990">
        <w:t xml:space="preserve">Председатель ЦМК </w:t>
      </w:r>
      <w:proofErr w:type="spellStart"/>
      <w:r w:rsidRPr="00BA0990">
        <w:t>Галиева</w:t>
      </w:r>
      <w:proofErr w:type="spellEnd"/>
      <w:r w:rsidRPr="00BA0990">
        <w:t xml:space="preserve"> А.А.</w:t>
      </w:r>
      <w:r w:rsidR="00863DED" w:rsidRPr="00BA0990">
        <w:br w:type="page"/>
      </w:r>
      <w:r w:rsidR="00ED3954">
        <w:rPr>
          <w:b/>
        </w:rPr>
        <w:lastRenderedPageBreak/>
        <w:t>Работа методического объединения классных руководителей</w:t>
      </w:r>
    </w:p>
    <w:p w:rsidR="00ED3954" w:rsidRDefault="00ED3954" w:rsidP="00ED3954">
      <w:pPr>
        <w:rPr>
          <w:b/>
          <w:bCs/>
        </w:rPr>
      </w:pPr>
    </w:p>
    <w:p w:rsidR="007A120F" w:rsidRPr="007A120F" w:rsidRDefault="007A120F" w:rsidP="00792D35">
      <w:pPr>
        <w:jc w:val="both"/>
        <w:rPr>
          <w:b/>
          <w:bCs/>
        </w:rPr>
      </w:pPr>
      <w:r w:rsidRPr="007A120F">
        <w:rPr>
          <w:b/>
          <w:bCs/>
        </w:rPr>
        <w:t>Цель: совершенствование форм и методов воспитания через повышение мастерства классных руководителей</w:t>
      </w:r>
    </w:p>
    <w:p w:rsidR="007A120F" w:rsidRPr="007A120F" w:rsidRDefault="007A120F" w:rsidP="00792D35">
      <w:pPr>
        <w:jc w:val="both"/>
        <w:rPr>
          <w:b/>
          <w:bCs/>
        </w:rPr>
      </w:pPr>
      <w:r w:rsidRPr="007A120F">
        <w:rPr>
          <w:b/>
          <w:bCs/>
        </w:rPr>
        <w:t>Основные задачи</w:t>
      </w:r>
    </w:p>
    <w:p w:rsidR="007A120F" w:rsidRPr="007A120F" w:rsidRDefault="007A120F" w:rsidP="00792D35">
      <w:pPr>
        <w:pStyle w:val="1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20F">
        <w:rPr>
          <w:rFonts w:ascii="Times New Roman" w:hAnsi="Times New Roman"/>
          <w:sz w:val="24"/>
          <w:szCs w:val="24"/>
        </w:rPr>
        <w:t>Повышение теоретического, научно-методического уровня подготовки  классных руководителей по вопросам психологии и педагогики  воспитательной работы.</w:t>
      </w:r>
    </w:p>
    <w:p w:rsidR="007A120F" w:rsidRPr="007A120F" w:rsidRDefault="007A120F" w:rsidP="00792D35">
      <w:pPr>
        <w:pStyle w:val="1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20F">
        <w:rPr>
          <w:rFonts w:ascii="Times New Roman" w:hAnsi="Times New Roman"/>
          <w:sz w:val="24"/>
          <w:szCs w:val="24"/>
        </w:rPr>
        <w:t>Обеспечение условий для выполнения единых подходов к воспитанию и социализации студентов.</w:t>
      </w:r>
    </w:p>
    <w:p w:rsidR="007A120F" w:rsidRPr="007A120F" w:rsidRDefault="007A120F" w:rsidP="00792D35">
      <w:pPr>
        <w:pStyle w:val="15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120F">
        <w:rPr>
          <w:rFonts w:ascii="Times New Roman" w:hAnsi="Times New Roman"/>
          <w:sz w:val="24"/>
          <w:szCs w:val="24"/>
        </w:rPr>
        <w:t>Изучение, обобщение и использование в практике передового педагогического опыта работы классных руководителей.</w:t>
      </w:r>
    </w:p>
    <w:p w:rsidR="007A120F" w:rsidRPr="007A120F" w:rsidRDefault="007A120F" w:rsidP="00792D35">
      <w:pPr>
        <w:pStyle w:val="15"/>
        <w:numPr>
          <w:ilvl w:val="0"/>
          <w:numId w:val="14"/>
        </w:numPr>
        <w:jc w:val="both"/>
        <w:rPr>
          <w:rFonts w:ascii="Times New Roman" w:hAnsi="Times New Roman"/>
          <w:sz w:val="24"/>
          <w:szCs w:val="24"/>
        </w:rPr>
      </w:pPr>
      <w:r w:rsidRPr="007A120F">
        <w:rPr>
          <w:rFonts w:ascii="Times New Roman" w:hAnsi="Times New Roman"/>
          <w:sz w:val="24"/>
          <w:szCs w:val="24"/>
        </w:rPr>
        <w:t>Оказание помощи классным руководителям в совершенствовании форм и методов организации воспитательной работы.</w:t>
      </w:r>
    </w:p>
    <w:p w:rsidR="009C35F8" w:rsidRDefault="00441949" w:rsidP="009C35F8">
      <w:pPr>
        <w:jc w:val="center"/>
        <w:rPr>
          <w:b/>
        </w:rPr>
      </w:pPr>
      <w:r>
        <w:rPr>
          <w:b/>
        </w:rPr>
        <w:t>Перечень учебных групп на 20</w:t>
      </w:r>
      <w:r w:rsidR="00C046BF">
        <w:rPr>
          <w:b/>
        </w:rPr>
        <w:t>20</w:t>
      </w:r>
      <w:r>
        <w:rPr>
          <w:b/>
        </w:rPr>
        <w:t>-202</w:t>
      </w:r>
      <w:r w:rsidR="00C046BF">
        <w:rPr>
          <w:b/>
        </w:rPr>
        <w:t>1</w:t>
      </w:r>
      <w:r w:rsidR="009C35F8">
        <w:rPr>
          <w:b/>
        </w:rPr>
        <w:t xml:space="preserve"> учебный год</w:t>
      </w:r>
    </w:p>
    <w:p w:rsidR="009C35F8" w:rsidRPr="00195302" w:rsidRDefault="009C35F8" w:rsidP="009C35F8">
      <w:pPr>
        <w:jc w:val="center"/>
        <w:rPr>
          <w:sz w:val="22"/>
          <w:szCs w:val="22"/>
        </w:rPr>
      </w:pPr>
    </w:p>
    <w:tbl>
      <w:tblPr>
        <w:tblW w:w="8648" w:type="dxa"/>
        <w:tblInd w:w="1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02"/>
        <w:gridCol w:w="2410"/>
        <w:gridCol w:w="4536"/>
      </w:tblGrid>
      <w:tr w:rsidR="009C35F8" w:rsidRPr="00195302" w:rsidTr="009715C2">
        <w:tc>
          <w:tcPr>
            <w:tcW w:w="1702" w:type="dxa"/>
          </w:tcPr>
          <w:p w:rsidR="009C35F8" w:rsidRPr="00195302" w:rsidRDefault="009C35F8" w:rsidP="009715C2">
            <w:pPr>
              <w:jc w:val="center"/>
              <w:rPr>
                <w:sz w:val="22"/>
                <w:szCs w:val="22"/>
              </w:rPr>
            </w:pPr>
            <w:r w:rsidRPr="00195302">
              <w:rPr>
                <w:sz w:val="22"/>
                <w:szCs w:val="22"/>
              </w:rPr>
              <w:t>группа</w:t>
            </w:r>
          </w:p>
        </w:tc>
        <w:tc>
          <w:tcPr>
            <w:tcW w:w="2410" w:type="dxa"/>
          </w:tcPr>
          <w:p w:rsidR="009C35F8" w:rsidRPr="00195302" w:rsidRDefault="009C35F8" w:rsidP="009715C2">
            <w:pPr>
              <w:jc w:val="center"/>
              <w:rPr>
                <w:sz w:val="22"/>
                <w:szCs w:val="22"/>
              </w:rPr>
            </w:pPr>
            <w:r w:rsidRPr="00195302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4536" w:type="dxa"/>
          </w:tcPr>
          <w:p w:rsidR="009C35F8" w:rsidRPr="00195302" w:rsidRDefault="009C35F8" w:rsidP="009715C2">
            <w:pPr>
              <w:jc w:val="center"/>
              <w:rPr>
                <w:sz w:val="22"/>
                <w:szCs w:val="22"/>
              </w:rPr>
            </w:pPr>
            <w:r w:rsidRPr="00195302">
              <w:rPr>
                <w:sz w:val="22"/>
                <w:szCs w:val="22"/>
              </w:rPr>
              <w:t>ФИО классного руководителя</w:t>
            </w:r>
          </w:p>
        </w:tc>
      </w:tr>
      <w:tr w:rsidR="00441949" w:rsidRPr="00E74270" w:rsidTr="009715C2">
        <w:tc>
          <w:tcPr>
            <w:tcW w:w="1702" w:type="dxa"/>
          </w:tcPr>
          <w:p w:rsidR="00441949" w:rsidRPr="009C35F8" w:rsidRDefault="00441949" w:rsidP="009715C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СД-11</w:t>
            </w:r>
          </w:p>
        </w:tc>
        <w:tc>
          <w:tcPr>
            <w:tcW w:w="2410" w:type="dxa"/>
          </w:tcPr>
          <w:p w:rsidR="00441949" w:rsidRPr="009C35F8" w:rsidRDefault="00441949" w:rsidP="0044194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41949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441949" w:rsidRDefault="00C046BF" w:rsidP="009715C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Лакомова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</w:tr>
      <w:tr w:rsidR="00441949" w:rsidRPr="00E74270" w:rsidTr="009715C2">
        <w:tc>
          <w:tcPr>
            <w:tcW w:w="1702" w:type="dxa"/>
          </w:tcPr>
          <w:p w:rsidR="00441949" w:rsidRPr="009C35F8" w:rsidRDefault="00441949" w:rsidP="009715C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СД-12</w:t>
            </w:r>
          </w:p>
        </w:tc>
        <w:tc>
          <w:tcPr>
            <w:tcW w:w="2410" w:type="dxa"/>
          </w:tcPr>
          <w:p w:rsidR="00441949" w:rsidRPr="009C35F8" w:rsidRDefault="00441949" w:rsidP="0044194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41949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441949" w:rsidRDefault="00C046BF" w:rsidP="00971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Беспалова С.С.</w:t>
            </w:r>
          </w:p>
        </w:tc>
      </w:tr>
      <w:tr w:rsidR="00441949" w:rsidRPr="00E74270" w:rsidTr="009715C2">
        <w:tc>
          <w:tcPr>
            <w:tcW w:w="1702" w:type="dxa"/>
          </w:tcPr>
          <w:p w:rsidR="00441949" w:rsidRPr="009C35F8" w:rsidRDefault="00441949" w:rsidP="009715C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СД13</w:t>
            </w:r>
          </w:p>
        </w:tc>
        <w:tc>
          <w:tcPr>
            <w:tcW w:w="2410" w:type="dxa"/>
          </w:tcPr>
          <w:p w:rsidR="00441949" w:rsidRPr="009C35F8" w:rsidRDefault="00441949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441949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441949" w:rsidRDefault="00C046BF" w:rsidP="009715C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Латыпова</w:t>
            </w:r>
            <w:proofErr w:type="spellEnd"/>
            <w:r>
              <w:rPr>
                <w:sz w:val="22"/>
                <w:szCs w:val="22"/>
              </w:rPr>
              <w:t xml:space="preserve"> Р.З.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Default="00C046BF" w:rsidP="009715C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АД-11</w:t>
            </w:r>
          </w:p>
        </w:tc>
        <w:tc>
          <w:tcPr>
            <w:tcW w:w="2410" w:type="dxa"/>
          </w:tcPr>
          <w:p w:rsidR="00C046BF" w:rsidRPr="00441949" w:rsidRDefault="00C046BF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Акушерское дело</w:t>
            </w:r>
          </w:p>
        </w:tc>
        <w:tc>
          <w:tcPr>
            <w:tcW w:w="4536" w:type="dxa"/>
          </w:tcPr>
          <w:p w:rsidR="00C046BF" w:rsidRDefault="00C046BF" w:rsidP="00971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Пахомова Н.А.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Default="00C046BF" w:rsidP="009715C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ЛД-101</w:t>
            </w:r>
          </w:p>
        </w:tc>
        <w:tc>
          <w:tcPr>
            <w:tcW w:w="2410" w:type="dxa"/>
          </w:tcPr>
          <w:p w:rsidR="00C046BF" w:rsidRDefault="00C046BF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Лечебное дело</w:t>
            </w:r>
          </w:p>
        </w:tc>
        <w:tc>
          <w:tcPr>
            <w:tcW w:w="4536" w:type="dxa"/>
          </w:tcPr>
          <w:p w:rsidR="00C046BF" w:rsidRDefault="00C046BF" w:rsidP="009715C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Лакомова</w:t>
            </w:r>
            <w:proofErr w:type="spellEnd"/>
            <w:r>
              <w:rPr>
                <w:sz w:val="22"/>
                <w:szCs w:val="22"/>
              </w:rPr>
              <w:t xml:space="preserve"> И.А.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Default="00C046BF" w:rsidP="007F55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СД-21</w:t>
            </w:r>
          </w:p>
        </w:tc>
        <w:tc>
          <w:tcPr>
            <w:tcW w:w="2410" w:type="dxa"/>
          </w:tcPr>
          <w:p w:rsidR="00C046BF" w:rsidRPr="009C35F8" w:rsidRDefault="00C046BF" w:rsidP="007F55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Pr="009C35F8" w:rsidRDefault="00C046BF" w:rsidP="007F55C9">
            <w:pPr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Богачук В.Б.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7F55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СД-22</w:t>
            </w:r>
          </w:p>
        </w:tc>
        <w:tc>
          <w:tcPr>
            <w:tcW w:w="2410" w:type="dxa"/>
          </w:tcPr>
          <w:p w:rsidR="00C046BF" w:rsidRPr="009C35F8" w:rsidRDefault="00C046BF" w:rsidP="007F55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Pr="009C35F8" w:rsidRDefault="00C046BF" w:rsidP="007F55C9">
            <w:pPr>
              <w:rPr>
                <w:sz w:val="22"/>
                <w:szCs w:val="22"/>
              </w:rPr>
            </w:pPr>
            <w:proofErr w:type="spellStart"/>
            <w:r w:rsidRPr="009C35F8">
              <w:rPr>
                <w:sz w:val="22"/>
                <w:szCs w:val="22"/>
              </w:rPr>
              <w:t>Леванова</w:t>
            </w:r>
            <w:proofErr w:type="spellEnd"/>
            <w:r w:rsidRPr="009C35F8">
              <w:rPr>
                <w:sz w:val="22"/>
                <w:szCs w:val="22"/>
              </w:rPr>
              <w:t xml:space="preserve"> В.В.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7F55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СД-23</w:t>
            </w:r>
          </w:p>
        </w:tc>
        <w:tc>
          <w:tcPr>
            <w:tcW w:w="2410" w:type="dxa"/>
          </w:tcPr>
          <w:p w:rsidR="00C046BF" w:rsidRPr="009C35F8" w:rsidRDefault="00C046BF" w:rsidP="007F55C9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Pr="009C35F8" w:rsidRDefault="00C046BF" w:rsidP="007F55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Галиева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Default="00C046BF" w:rsidP="007F55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Ф-21</w:t>
            </w:r>
          </w:p>
        </w:tc>
        <w:tc>
          <w:tcPr>
            <w:tcW w:w="2410" w:type="dxa"/>
          </w:tcPr>
          <w:p w:rsidR="00C046BF" w:rsidRDefault="00C046BF" w:rsidP="007F55C9">
            <w:pPr>
              <w:spacing w:line="36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Фармация </w:t>
            </w:r>
          </w:p>
        </w:tc>
        <w:tc>
          <w:tcPr>
            <w:tcW w:w="4536" w:type="dxa"/>
          </w:tcPr>
          <w:p w:rsidR="00C046BF" w:rsidRDefault="00C046BF" w:rsidP="007F55C9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Бадыкова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7F55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ЛД-201</w:t>
            </w:r>
          </w:p>
        </w:tc>
        <w:tc>
          <w:tcPr>
            <w:tcW w:w="2410" w:type="dxa"/>
          </w:tcPr>
          <w:p w:rsidR="00C046BF" w:rsidRPr="009C35F8" w:rsidRDefault="00C046BF" w:rsidP="007F55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Лечебное дело</w:t>
            </w:r>
          </w:p>
        </w:tc>
        <w:tc>
          <w:tcPr>
            <w:tcW w:w="4536" w:type="dxa"/>
          </w:tcPr>
          <w:p w:rsidR="00C046BF" w:rsidRDefault="00C046BF" w:rsidP="007F5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Садыкова А.А.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9715C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СД-31</w:t>
            </w:r>
          </w:p>
        </w:tc>
        <w:tc>
          <w:tcPr>
            <w:tcW w:w="2410" w:type="dxa"/>
          </w:tcPr>
          <w:p w:rsidR="00C046BF" w:rsidRPr="009C35F8" w:rsidRDefault="00C046BF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Pr="009C35F8" w:rsidRDefault="00C046BF" w:rsidP="009715C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Порунова</w:t>
            </w:r>
            <w:proofErr w:type="spellEnd"/>
            <w:r>
              <w:rPr>
                <w:sz w:val="22"/>
                <w:szCs w:val="22"/>
              </w:rPr>
              <w:t xml:space="preserve"> И.Н.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C046B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СД-3</w:t>
            </w:r>
            <w:r w:rsidRPr="009C35F8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2410" w:type="dxa"/>
          </w:tcPr>
          <w:p w:rsidR="00C046BF" w:rsidRPr="009C35F8" w:rsidRDefault="00C046BF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Pr="009C35F8" w:rsidRDefault="00C046BF" w:rsidP="00971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Абрамова Ю.Н.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C046B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СД-3</w:t>
            </w:r>
            <w:r w:rsidRPr="009C35F8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2410" w:type="dxa"/>
          </w:tcPr>
          <w:p w:rsidR="00C046BF" w:rsidRPr="009C35F8" w:rsidRDefault="00C046BF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Pr="009C35F8" w:rsidRDefault="00C046BF" w:rsidP="009715C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Канкова</w:t>
            </w:r>
            <w:proofErr w:type="spellEnd"/>
            <w:r>
              <w:rPr>
                <w:sz w:val="22"/>
                <w:szCs w:val="22"/>
              </w:rPr>
              <w:t xml:space="preserve"> С.И.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7F55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ЛД-3</w:t>
            </w:r>
            <w:r w:rsidRPr="009C35F8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2410" w:type="dxa"/>
          </w:tcPr>
          <w:p w:rsidR="00C046BF" w:rsidRPr="009C35F8" w:rsidRDefault="00C046BF" w:rsidP="007F55C9">
            <w:pPr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Лечебное дело</w:t>
            </w:r>
          </w:p>
        </w:tc>
        <w:tc>
          <w:tcPr>
            <w:tcW w:w="4536" w:type="dxa"/>
          </w:tcPr>
          <w:p w:rsidR="00C046BF" w:rsidRDefault="00C046BF" w:rsidP="007F5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Данилова М.В.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C046B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СД-41</w:t>
            </w:r>
          </w:p>
        </w:tc>
        <w:tc>
          <w:tcPr>
            <w:tcW w:w="2410" w:type="dxa"/>
          </w:tcPr>
          <w:p w:rsidR="00C046BF" w:rsidRPr="009C35F8" w:rsidRDefault="00C046BF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Default="00C046BF" w:rsidP="00971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Казанова Т.В.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C046B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СД-42</w:t>
            </w:r>
          </w:p>
        </w:tc>
        <w:tc>
          <w:tcPr>
            <w:tcW w:w="2410" w:type="dxa"/>
          </w:tcPr>
          <w:p w:rsidR="00C046BF" w:rsidRPr="009C35F8" w:rsidRDefault="00C046BF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Default="00C046BF" w:rsidP="00971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Симонов И.П.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C046BF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СД-43</w:t>
            </w:r>
          </w:p>
        </w:tc>
        <w:tc>
          <w:tcPr>
            <w:tcW w:w="2410" w:type="dxa"/>
          </w:tcPr>
          <w:p w:rsidR="00C046BF" w:rsidRPr="009C35F8" w:rsidRDefault="00C046BF" w:rsidP="009715C2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Сестринское дело</w:t>
            </w:r>
          </w:p>
        </w:tc>
        <w:tc>
          <w:tcPr>
            <w:tcW w:w="4536" w:type="dxa"/>
          </w:tcPr>
          <w:p w:rsidR="00C046BF" w:rsidRDefault="00C046BF" w:rsidP="009715C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Мусаева З.Ш.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Pr="009C35F8" w:rsidRDefault="00C046BF" w:rsidP="007F55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ЛД-4</w:t>
            </w:r>
            <w:r w:rsidRPr="009C35F8">
              <w:rPr>
                <w:b/>
                <w:sz w:val="22"/>
                <w:szCs w:val="22"/>
              </w:rPr>
              <w:t>01</w:t>
            </w:r>
          </w:p>
        </w:tc>
        <w:tc>
          <w:tcPr>
            <w:tcW w:w="2410" w:type="dxa"/>
          </w:tcPr>
          <w:p w:rsidR="00C046BF" w:rsidRPr="009C35F8" w:rsidRDefault="00C046BF" w:rsidP="007F55C9">
            <w:pPr>
              <w:jc w:val="center"/>
              <w:rPr>
                <w:sz w:val="22"/>
                <w:szCs w:val="22"/>
              </w:rPr>
            </w:pPr>
            <w:r w:rsidRPr="009C35F8">
              <w:rPr>
                <w:sz w:val="22"/>
                <w:szCs w:val="22"/>
              </w:rPr>
              <w:t>Лечебное дело</w:t>
            </w:r>
          </w:p>
        </w:tc>
        <w:tc>
          <w:tcPr>
            <w:tcW w:w="4536" w:type="dxa"/>
          </w:tcPr>
          <w:p w:rsidR="00C046BF" w:rsidRPr="009C35F8" w:rsidRDefault="00C046BF" w:rsidP="007F55C9">
            <w:pPr>
              <w:rPr>
                <w:sz w:val="22"/>
                <w:szCs w:val="22"/>
              </w:rPr>
            </w:pPr>
            <w:proofErr w:type="spellStart"/>
            <w:r w:rsidRPr="009C35F8">
              <w:rPr>
                <w:sz w:val="22"/>
                <w:szCs w:val="22"/>
              </w:rPr>
              <w:t>Шайхутдинова</w:t>
            </w:r>
            <w:proofErr w:type="spellEnd"/>
            <w:r w:rsidRPr="009C35F8">
              <w:rPr>
                <w:sz w:val="22"/>
                <w:szCs w:val="22"/>
              </w:rPr>
              <w:t xml:space="preserve"> А.Я.</w:t>
            </w:r>
          </w:p>
        </w:tc>
      </w:tr>
      <w:tr w:rsidR="00C046BF" w:rsidRPr="00E74270" w:rsidTr="009715C2">
        <w:tc>
          <w:tcPr>
            <w:tcW w:w="1702" w:type="dxa"/>
          </w:tcPr>
          <w:p w:rsidR="00C046BF" w:rsidRDefault="00C046BF" w:rsidP="007F55C9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Ф-41</w:t>
            </w:r>
          </w:p>
        </w:tc>
        <w:tc>
          <w:tcPr>
            <w:tcW w:w="2410" w:type="dxa"/>
          </w:tcPr>
          <w:p w:rsidR="00C046BF" w:rsidRPr="009C35F8" w:rsidRDefault="00C046BF" w:rsidP="007F55C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Фармация</w:t>
            </w:r>
          </w:p>
        </w:tc>
        <w:tc>
          <w:tcPr>
            <w:tcW w:w="4536" w:type="dxa"/>
          </w:tcPr>
          <w:p w:rsidR="00C046BF" w:rsidRPr="009C35F8" w:rsidRDefault="00C046BF" w:rsidP="007F55C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Нафикова Ю.В.</w:t>
            </w:r>
          </w:p>
        </w:tc>
      </w:tr>
    </w:tbl>
    <w:p w:rsidR="009C35F8" w:rsidRDefault="009C35F8" w:rsidP="009C35F8">
      <w:pPr>
        <w:rPr>
          <w:b/>
        </w:rPr>
      </w:pPr>
    </w:p>
    <w:p w:rsidR="009C35F8" w:rsidRPr="000B42BB" w:rsidRDefault="009C35F8" w:rsidP="00C046BF">
      <w:pPr>
        <w:spacing w:line="276" w:lineRule="auto"/>
        <w:ind w:firstLine="567"/>
        <w:jc w:val="both"/>
      </w:pPr>
      <w:r>
        <w:t>В рамках плана методического объединения классных руководителей е</w:t>
      </w:r>
      <w:r w:rsidRPr="000B42BB">
        <w:t>жемесячно прово</w:t>
      </w:r>
      <w:r>
        <w:t>дились заседания. Классные руководители вели следующую документацию по работе с группами: дневник классного руководителя, социальный паспорт группы, оформляли стипендиальные ведомости, ведомости оценок за поведение, труд, общественную работу, учебные ведомости.</w:t>
      </w:r>
    </w:p>
    <w:p w:rsidR="009C35F8" w:rsidRPr="000B42BB" w:rsidRDefault="009C35F8" w:rsidP="00C046BF">
      <w:pPr>
        <w:spacing w:line="276" w:lineRule="auto"/>
        <w:ind w:firstLine="709"/>
      </w:pPr>
      <w:r>
        <w:t>Р</w:t>
      </w:r>
      <w:r w:rsidRPr="000B42BB">
        <w:t>абота с классными руководителями</w:t>
      </w:r>
      <w:r>
        <w:t xml:space="preserve"> проводилась по следующим направлениям:</w:t>
      </w:r>
    </w:p>
    <w:p w:rsidR="009C35F8" w:rsidRPr="000B42BB" w:rsidRDefault="009C35F8" w:rsidP="00BF6343">
      <w:pPr>
        <w:numPr>
          <w:ilvl w:val="1"/>
          <w:numId w:val="17"/>
        </w:numPr>
        <w:tabs>
          <w:tab w:val="clear" w:pos="1440"/>
          <w:tab w:val="num" w:pos="180"/>
        </w:tabs>
        <w:spacing w:line="276" w:lineRule="auto"/>
        <w:ind w:left="1080"/>
      </w:pPr>
      <w:r>
        <w:lastRenderedPageBreak/>
        <w:t>п</w:t>
      </w:r>
      <w:r w:rsidRPr="008B16BF">
        <w:t>овышение теоретического, научно-методического уровня классных руководителей по вопросам психологии и педагогики</w:t>
      </w:r>
      <w:r>
        <w:t>;</w:t>
      </w:r>
    </w:p>
    <w:p w:rsidR="009C35F8" w:rsidRPr="000B42BB" w:rsidRDefault="009C35F8" w:rsidP="00BF6343">
      <w:pPr>
        <w:numPr>
          <w:ilvl w:val="1"/>
          <w:numId w:val="17"/>
        </w:numPr>
        <w:tabs>
          <w:tab w:val="clear" w:pos="1440"/>
          <w:tab w:val="num" w:pos="180"/>
        </w:tabs>
        <w:spacing w:line="276" w:lineRule="auto"/>
        <w:ind w:left="1080"/>
      </w:pPr>
      <w:r>
        <w:t>у</w:t>
      </w:r>
      <w:r w:rsidRPr="000B42BB">
        <w:t xml:space="preserve">частие в </w:t>
      </w:r>
      <w:proofErr w:type="spellStart"/>
      <w:r>
        <w:t>общеучилищных</w:t>
      </w:r>
      <w:proofErr w:type="spellEnd"/>
      <w:r w:rsidRPr="000B42BB">
        <w:t xml:space="preserve"> мероприятиях</w:t>
      </w:r>
      <w:r>
        <w:t>;</w:t>
      </w:r>
    </w:p>
    <w:p w:rsidR="009C35F8" w:rsidRPr="000B42BB" w:rsidRDefault="009C35F8" w:rsidP="00BF6343">
      <w:pPr>
        <w:numPr>
          <w:ilvl w:val="1"/>
          <w:numId w:val="17"/>
        </w:numPr>
        <w:tabs>
          <w:tab w:val="clear" w:pos="1440"/>
          <w:tab w:val="num" w:pos="180"/>
        </w:tabs>
        <w:spacing w:line="276" w:lineRule="auto"/>
        <w:ind w:left="1080"/>
      </w:pPr>
      <w:r>
        <w:t>и</w:t>
      </w:r>
      <w:r w:rsidRPr="000B42BB">
        <w:t>зучение мет</w:t>
      </w:r>
      <w:r>
        <w:t>одики проведения классных часов;</w:t>
      </w:r>
    </w:p>
    <w:p w:rsidR="009C35F8" w:rsidRPr="000B42BB" w:rsidRDefault="009C35F8" w:rsidP="00BF6343">
      <w:pPr>
        <w:numPr>
          <w:ilvl w:val="1"/>
          <w:numId w:val="17"/>
        </w:numPr>
        <w:tabs>
          <w:tab w:val="clear" w:pos="1440"/>
          <w:tab w:val="num" w:pos="180"/>
        </w:tabs>
        <w:spacing w:line="276" w:lineRule="auto"/>
        <w:ind w:left="1080"/>
      </w:pPr>
      <w:r>
        <w:t>у</w:t>
      </w:r>
      <w:r w:rsidRPr="000B42BB">
        <w:t xml:space="preserve">частие в </w:t>
      </w:r>
      <w:r>
        <w:t xml:space="preserve">волонтерской и </w:t>
      </w:r>
      <w:proofErr w:type="spellStart"/>
      <w:r w:rsidRPr="000B42BB">
        <w:t>профориентационной</w:t>
      </w:r>
      <w:proofErr w:type="spellEnd"/>
      <w:r w:rsidRPr="000B42BB">
        <w:t xml:space="preserve"> работе</w:t>
      </w:r>
      <w:r>
        <w:t>;</w:t>
      </w:r>
    </w:p>
    <w:p w:rsidR="009C35F8" w:rsidRDefault="009C35F8" w:rsidP="00BF6343">
      <w:pPr>
        <w:numPr>
          <w:ilvl w:val="1"/>
          <w:numId w:val="17"/>
        </w:numPr>
        <w:tabs>
          <w:tab w:val="clear" w:pos="1440"/>
          <w:tab w:val="num" w:pos="180"/>
        </w:tabs>
        <w:spacing w:line="276" w:lineRule="auto"/>
        <w:ind w:left="1080"/>
      </w:pPr>
      <w:r>
        <w:t xml:space="preserve">организация </w:t>
      </w:r>
      <w:r w:rsidRPr="000B42BB">
        <w:t>работы с родителями</w:t>
      </w:r>
      <w:r>
        <w:t>.</w:t>
      </w:r>
    </w:p>
    <w:p w:rsidR="007A120F" w:rsidRPr="000B42BB" w:rsidRDefault="007A120F" w:rsidP="00BF6343">
      <w:pPr>
        <w:numPr>
          <w:ilvl w:val="1"/>
          <w:numId w:val="17"/>
        </w:numPr>
        <w:tabs>
          <w:tab w:val="clear" w:pos="1440"/>
          <w:tab w:val="num" w:pos="180"/>
        </w:tabs>
        <w:spacing w:line="276" w:lineRule="auto"/>
        <w:ind w:left="1080"/>
      </w:pPr>
      <w:r>
        <w:t>профилактическая работа с несовершеннолетними студентами.</w:t>
      </w:r>
    </w:p>
    <w:p w:rsidR="009C35F8" w:rsidRDefault="009C35F8" w:rsidP="00C046BF">
      <w:pPr>
        <w:spacing w:line="276" w:lineRule="auto"/>
        <w:ind w:firstLine="708"/>
        <w:jc w:val="both"/>
      </w:pPr>
      <w:r w:rsidRPr="002E6D64">
        <w:t>В соответствии с планом работы</w:t>
      </w:r>
      <w:r>
        <w:t xml:space="preserve"> за прошедший учебный год была проделана следующая работа:</w:t>
      </w:r>
    </w:p>
    <w:p w:rsidR="009C35F8" w:rsidRDefault="009C35F8" w:rsidP="00BF6343">
      <w:pPr>
        <w:numPr>
          <w:ilvl w:val="0"/>
          <w:numId w:val="16"/>
        </w:numPr>
        <w:spacing w:line="276" w:lineRule="auto"/>
        <w:jc w:val="both"/>
      </w:pPr>
      <w:r>
        <w:t>Были подготовлены и проведены тематические и рабочие классные часы. Большое внимание было уделено профессиональному воспитанию. С этой целью в группах классные руководители провели беседы о будущей профессии с приглашением медицинских работников.</w:t>
      </w:r>
    </w:p>
    <w:p w:rsidR="009C35F8" w:rsidRDefault="009C35F8" w:rsidP="00BF6343">
      <w:pPr>
        <w:numPr>
          <w:ilvl w:val="0"/>
          <w:numId w:val="16"/>
        </w:numPr>
        <w:spacing w:line="276" w:lineRule="auto"/>
        <w:jc w:val="both"/>
      </w:pPr>
      <w:r>
        <w:t>Классные руководители активно участвовали в городских, республиканских мероприятиях.</w:t>
      </w:r>
    </w:p>
    <w:p w:rsidR="009C35F8" w:rsidRPr="008B16BF" w:rsidRDefault="009C35F8" w:rsidP="00BF6343">
      <w:pPr>
        <w:numPr>
          <w:ilvl w:val="0"/>
          <w:numId w:val="16"/>
        </w:numPr>
        <w:spacing w:line="276" w:lineRule="auto"/>
        <w:jc w:val="both"/>
      </w:pPr>
      <w:r>
        <w:t>В течение учебного года проводились индивидуальные консультации с классными руководителями по различным вопросам воспитания и обучения, совершенствования</w:t>
      </w:r>
      <w:r w:rsidRPr="008B16BF">
        <w:t xml:space="preserve"> форм и методов организации воспитательной работы.</w:t>
      </w:r>
    </w:p>
    <w:p w:rsidR="009C35F8" w:rsidRDefault="009C35F8" w:rsidP="00C046BF">
      <w:pPr>
        <w:spacing w:line="276" w:lineRule="auto"/>
        <w:jc w:val="both"/>
      </w:pPr>
      <w:r w:rsidRPr="009C35F8">
        <w:t>Методическое обеспечение воспитательной деятельности имеется  в полном объеме, соответствует целям и задачам воспитательной работы. Имеется методическая литература и материалы по актуальным вопросам воспитания, материалы по организации воспитательных мероприятий.</w:t>
      </w:r>
      <w:r w:rsidR="00165041">
        <w:t xml:space="preserve"> </w:t>
      </w:r>
      <w:r w:rsidRPr="009C35F8">
        <w:t xml:space="preserve">Для классных руководителей были разработаны методические рекомендации по проведению бесед по формированию здорового образа жизни, классных часов по профессиональному воспитанию. </w:t>
      </w:r>
    </w:p>
    <w:p w:rsidR="00ED3954" w:rsidRPr="00B70FC6" w:rsidRDefault="00ED3954" w:rsidP="00ED3954">
      <w:pPr>
        <w:pStyle w:val="1e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b/>
        </w:rPr>
        <w:br w:type="page"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Воспитательная работа</w:t>
      </w:r>
    </w:p>
    <w:p w:rsidR="00ED3954" w:rsidRPr="00B70FC6" w:rsidRDefault="00ED3954" w:rsidP="00ED3954"/>
    <w:p w:rsidR="00ED3954" w:rsidRDefault="00ED3954" w:rsidP="007A120F">
      <w:pPr>
        <w:rPr>
          <w:b/>
        </w:rPr>
      </w:pPr>
    </w:p>
    <w:p w:rsidR="00243F89" w:rsidRDefault="00243F89" w:rsidP="00243F89">
      <w:pPr>
        <w:rPr>
          <w:b/>
          <w:bCs/>
        </w:rPr>
      </w:pPr>
      <w:r>
        <w:rPr>
          <w:b/>
          <w:bCs/>
        </w:rPr>
        <w:t>Цель</w:t>
      </w:r>
    </w:p>
    <w:p w:rsidR="00243F89" w:rsidRPr="00AD4B5C" w:rsidRDefault="00243F89" w:rsidP="00BF6343">
      <w:pPr>
        <w:pStyle w:val="a7"/>
        <w:numPr>
          <w:ilvl w:val="0"/>
          <w:numId w:val="29"/>
        </w:numPr>
        <w:spacing w:after="200" w:line="276" w:lineRule="auto"/>
        <w:jc w:val="both"/>
      </w:pPr>
      <w:r w:rsidRPr="00AD4B5C">
        <w:t>Создание условий для всестороннего развития и самореализации личности, духовно богатой, свободной, физически здоровой, творчески мыслящей, ориентированной на высокие нравственные идеалы, а также формирование  профессионально  значимых  качеств будущего специалиста медицинского работника среднего звена.</w:t>
      </w:r>
    </w:p>
    <w:p w:rsidR="00243F89" w:rsidRPr="00AD4B5C" w:rsidRDefault="00243F89" w:rsidP="00243F89">
      <w:pPr>
        <w:jc w:val="both"/>
        <w:rPr>
          <w:b/>
        </w:rPr>
      </w:pPr>
      <w:r w:rsidRPr="00AD4B5C">
        <w:rPr>
          <w:b/>
        </w:rPr>
        <w:t>Основные задачи</w:t>
      </w:r>
    </w:p>
    <w:p w:rsidR="00243F89" w:rsidRPr="009A5B1E" w:rsidRDefault="00243F89" w:rsidP="00165041">
      <w:pPr>
        <w:pStyle w:val="a7"/>
        <w:numPr>
          <w:ilvl w:val="0"/>
          <w:numId w:val="15"/>
        </w:numPr>
        <w:spacing w:after="200" w:line="276" w:lineRule="auto"/>
        <w:jc w:val="both"/>
      </w:pPr>
      <w:r w:rsidRPr="009A5B1E">
        <w:t>Обеспечить качество организации воспитательного процесса, направленного на разностороннее развитие личности будущего конкурентоспособного специалиста со средним медицинским образованием, обладающего высокой культурой, интеллигентностью, социальной активностью, качествами гражданина-патриота.</w:t>
      </w:r>
    </w:p>
    <w:p w:rsidR="00243F89" w:rsidRDefault="00243F89" w:rsidP="00165041">
      <w:pPr>
        <w:pStyle w:val="a7"/>
        <w:numPr>
          <w:ilvl w:val="0"/>
          <w:numId w:val="15"/>
        </w:numPr>
        <w:spacing w:after="200" w:line="276" w:lineRule="auto"/>
        <w:jc w:val="both"/>
      </w:pPr>
      <w:r>
        <w:t>С</w:t>
      </w:r>
      <w:r w:rsidRPr="00EC3629">
        <w:t>одействовать развитию волонтерского движения, студенческого самоуправления</w:t>
      </w:r>
      <w:r>
        <w:t>.</w:t>
      </w:r>
    </w:p>
    <w:p w:rsidR="00243F89" w:rsidRPr="00EC3629" w:rsidRDefault="00243F89" w:rsidP="00165041">
      <w:pPr>
        <w:pStyle w:val="a7"/>
        <w:numPr>
          <w:ilvl w:val="0"/>
          <w:numId w:val="15"/>
        </w:numPr>
        <w:spacing w:after="200" w:line="276" w:lineRule="auto"/>
        <w:jc w:val="both"/>
      </w:pPr>
      <w:r w:rsidRPr="00EC3629">
        <w:t>Приобщение студентов к таким общечеловеческим ценностям как отечество,  труд,  знания,  здоровье,  культура,  человек,  семья; формирование комплекса общекультурных компетенций.</w:t>
      </w:r>
    </w:p>
    <w:p w:rsidR="00243F89" w:rsidRPr="00AD4B5C" w:rsidRDefault="00243F89" w:rsidP="00165041">
      <w:pPr>
        <w:pStyle w:val="a7"/>
        <w:numPr>
          <w:ilvl w:val="0"/>
          <w:numId w:val="15"/>
        </w:numPr>
        <w:spacing w:after="200" w:line="276" w:lineRule="auto"/>
        <w:jc w:val="both"/>
      </w:pPr>
      <w:r w:rsidRPr="00AD4B5C">
        <w:t>Внедрять в воспитательную работу активные формы воздействия на студентов, создавать условия для самореализации и саморазвития личности.</w:t>
      </w:r>
    </w:p>
    <w:p w:rsidR="00243F89" w:rsidRDefault="00243F89" w:rsidP="00165041">
      <w:pPr>
        <w:pStyle w:val="a7"/>
        <w:numPr>
          <w:ilvl w:val="0"/>
          <w:numId w:val="15"/>
        </w:numPr>
        <w:spacing w:after="200" w:line="276" w:lineRule="auto"/>
        <w:jc w:val="both"/>
      </w:pPr>
      <w:r>
        <w:t>Развитие</w:t>
      </w:r>
      <w:r w:rsidRPr="0034620A">
        <w:t xml:space="preserve"> самосознания студентов, формирования этических принципов</w:t>
      </w:r>
      <w:r w:rsidR="00165041">
        <w:t xml:space="preserve"> </w:t>
      </w:r>
      <w:r w:rsidRPr="0034620A">
        <w:t>личности, ее моральных качеств и установок, согласующихся с нормами и</w:t>
      </w:r>
      <w:r w:rsidR="00165041">
        <w:t xml:space="preserve"> </w:t>
      </w:r>
      <w:r w:rsidRPr="0034620A">
        <w:t>традициями социальной жизни.</w:t>
      </w:r>
    </w:p>
    <w:p w:rsidR="00243F89" w:rsidRPr="0034620A" w:rsidRDefault="00243F89" w:rsidP="00165041">
      <w:pPr>
        <w:pStyle w:val="a7"/>
        <w:numPr>
          <w:ilvl w:val="0"/>
          <w:numId w:val="15"/>
        </w:numPr>
        <w:spacing w:after="200" w:line="276" w:lineRule="auto"/>
        <w:jc w:val="both"/>
      </w:pPr>
      <w:r w:rsidRPr="0034620A">
        <w:t>Прививать навыки здорового образа жизни, формировать ценностное отношение к своему здоровью.</w:t>
      </w:r>
    </w:p>
    <w:p w:rsidR="00243F89" w:rsidRDefault="00243F89" w:rsidP="00243F89">
      <w:pPr>
        <w:jc w:val="both"/>
        <w:rPr>
          <w:b/>
        </w:rPr>
      </w:pPr>
      <w:r w:rsidRPr="00AD4B5C">
        <w:rPr>
          <w:b/>
        </w:rPr>
        <w:t>Основные направления</w:t>
      </w:r>
    </w:p>
    <w:p w:rsidR="00243F89" w:rsidRPr="00AD4B5C" w:rsidRDefault="00243F89" w:rsidP="00243F89">
      <w:pPr>
        <w:jc w:val="both"/>
      </w:pPr>
      <w:r>
        <w:t xml:space="preserve">1. </w:t>
      </w:r>
      <w:r w:rsidRPr="00AD4B5C">
        <w:t>учебно-познавательное направление:</w:t>
      </w:r>
    </w:p>
    <w:p w:rsidR="00243F89" w:rsidRPr="00AD4B5C" w:rsidRDefault="00243F89" w:rsidP="00BF6343">
      <w:pPr>
        <w:pStyle w:val="a7"/>
        <w:numPr>
          <w:ilvl w:val="0"/>
          <w:numId w:val="30"/>
        </w:numPr>
        <w:jc w:val="both"/>
      </w:pPr>
      <w:r w:rsidRPr="00AD4B5C">
        <w:t>классные часы;</w:t>
      </w:r>
    </w:p>
    <w:p w:rsidR="00243F89" w:rsidRPr="00AD4B5C" w:rsidRDefault="00243F89" w:rsidP="00BF6343">
      <w:pPr>
        <w:pStyle w:val="a7"/>
        <w:numPr>
          <w:ilvl w:val="0"/>
          <w:numId w:val="30"/>
        </w:numPr>
        <w:jc w:val="both"/>
      </w:pPr>
      <w:r w:rsidRPr="00AD4B5C">
        <w:t>предметные недели;</w:t>
      </w:r>
    </w:p>
    <w:p w:rsidR="00243F89" w:rsidRPr="00AD4B5C" w:rsidRDefault="00243F89" w:rsidP="00BF6343">
      <w:pPr>
        <w:pStyle w:val="a7"/>
        <w:numPr>
          <w:ilvl w:val="0"/>
          <w:numId w:val="30"/>
        </w:numPr>
        <w:jc w:val="both"/>
      </w:pPr>
      <w:r w:rsidRPr="00AD4B5C">
        <w:t>олимпиады;</w:t>
      </w:r>
    </w:p>
    <w:p w:rsidR="00243F89" w:rsidRPr="00AD4B5C" w:rsidRDefault="00243F89" w:rsidP="00BF6343">
      <w:pPr>
        <w:pStyle w:val="a7"/>
        <w:numPr>
          <w:ilvl w:val="0"/>
          <w:numId w:val="30"/>
        </w:numPr>
        <w:jc w:val="both"/>
      </w:pPr>
      <w:r w:rsidRPr="00AD4B5C">
        <w:t>конкурсы профессионального мастерства.</w:t>
      </w:r>
    </w:p>
    <w:p w:rsidR="00243F89" w:rsidRPr="00AD4B5C" w:rsidRDefault="00243F89" w:rsidP="00243F89">
      <w:pPr>
        <w:jc w:val="both"/>
      </w:pPr>
      <w:r w:rsidRPr="00AD4B5C">
        <w:t>2. культурно</w:t>
      </w:r>
      <w:r>
        <w:t>-</w:t>
      </w:r>
      <w:r w:rsidRPr="00AD4B5C">
        <w:t>просветительное:</w:t>
      </w:r>
    </w:p>
    <w:p w:rsidR="00243F89" w:rsidRPr="00AD4B5C" w:rsidRDefault="00243F89" w:rsidP="00BF6343">
      <w:pPr>
        <w:pStyle w:val="a7"/>
        <w:numPr>
          <w:ilvl w:val="0"/>
          <w:numId w:val="31"/>
        </w:numPr>
        <w:jc w:val="both"/>
      </w:pPr>
      <w:r w:rsidRPr="00AD4B5C">
        <w:t>посещение театров, выставок, музеев;</w:t>
      </w:r>
    </w:p>
    <w:p w:rsidR="00243F89" w:rsidRPr="00AD4B5C" w:rsidRDefault="00243F89" w:rsidP="00BF6343">
      <w:pPr>
        <w:pStyle w:val="a7"/>
        <w:numPr>
          <w:ilvl w:val="0"/>
          <w:numId w:val="31"/>
        </w:numPr>
        <w:jc w:val="both"/>
      </w:pPr>
      <w:r w:rsidRPr="00AD4B5C">
        <w:t>праздничные концерты;</w:t>
      </w:r>
    </w:p>
    <w:p w:rsidR="00243F89" w:rsidRPr="00AD4B5C" w:rsidRDefault="00243F89" w:rsidP="00BF6343">
      <w:pPr>
        <w:pStyle w:val="a7"/>
        <w:numPr>
          <w:ilvl w:val="0"/>
          <w:numId w:val="31"/>
        </w:numPr>
        <w:jc w:val="both"/>
      </w:pPr>
      <w:r w:rsidRPr="00AD4B5C">
        <w:t>участие в художественной самодеятельности.</w:t>
      </w:r>
    </w:p>
    <w:p w:rsidR="00243F89" w:rsidRPr="00AD4B5C" w:rsidRDefault="00243F89" w:rsidP="00243F89">
      <w:pPr>
        <w:jc w:val="both"/>
      </w:pPr>
      <w:r>
        <w:t>3. общественно-</w:t>
      </w:r>
      <w:r w:rsidRPr="00AD4B5C">
        <w:t>патриотическое:</w:t>
      </w:r>
    </w:p>
    <w:p w:rsidR="00243F89" w:rsidRPr="00AD4B5C" w:rsidRDefault="00243F89" w:rsidP="00BF6343">
      <w:pPr>
        <w:pStyle w:val="a7"/>
        <w:numPr>
          <w:ilvl w:val="0"/>
          <w:numId w:val="32"/>
        </w:numPr>
        <w:spacing w:line="276" w:lineRule="auto"/>
        <w:jc w:val="both"/>
      </w:pPr>
      <w:r w:rsidRPr="00AD4B5C">
        <w:t>встречи с ветеранами Великой Отечественной войны;</w:t>
      </w:r>
    </w:p>
    <w:p w:rsidR="00243F89" w:rsidRPr="00AD4B5C" w:rsidRDefault="00243F89" w:rsidP="00BF6343">
      <w:pPr>
        <w:pStyle w:val="a7"/>
        <w:numPr>
          <w:ilvl w:val="0"/>
          <w:numId w:val="32"/>
        </w:numPr>
        <w:spacing w:line="276" w:lineRule="auto"/>
        <w:jc w:val="both"/>
      </w:pPr>
      <w:r w:rsidRPr="00AD4B5C">
        <w:t>посещение музеев;</w:t>
      </w:r>
    </w:p>
    <w:p w:rsidR="00243F89" w:rsidRPr="00AD4B5C" w:rsidRDefault="00243F89" w:rsidP="00BF6343">
      <w:pPr>
        <w:pStyle w:val="a7"/>
        <w:numPr>
          <w:ilvl w:val="0"/>
          <w:numId w:val="32"/>
        </w:numPr>
        <w:spacing w:line="276" w:lineRule="auto"/>
        <w:jc w:val="both"/>
      </w:pPr>
      <w:r w:rsidRPr="00AD4B5C">
        <w:t>организация и проведение Дня Защитника Отечества;</w:t>
      </w:r>
    </w:p>
    <w:p w:rsidR="00243F89" w:rsidRPr="00AD4B5C" w:rsidRDefault="00243F89" w:rsidP="00BF6343">
      <w:pPr>
        <w:pStyle w:val="a7"/>
        <w:numPr>
          <w:ilvl w:val="0"/>
          <w:numId w:val="32"/>
        </w:numPr>
        <w:spacing w:line="276" w:lineRule="auto"/>
        <w:jc w:val="both"/>
      </w:pPr>
      <w:r w:rsidRPr="00AD4B5C">
        <w:t>проведение торжественного мероприятия, посвященного Дню Победы.</w:t>
      </w:r>
    </w:p>
    <w:p w:rsidR="00243F89" w:rsidRPr="00AD4B5C" w:rsidRDefault="00243F89" w:rsidP="00243F89">
      <w:pPr>
        <w:jc w:val="both"/>
      </w:pPr>
      <w:r w:rsidRPr="00AD4B5C">
        <w:t>4</w:t>
      </w:r>
      <w:r>
        <w:t>. физкультурно-</w:t>
      </w:r>
      <w:r w:rsidRPr="00AD4B5C">
        <w:t>оздоровительное направление:</w:t>
      </w:r>
    </w:p>
    <w:p w:rsidR="00243F89" w:rsidRPr="0034620A" w:rsidRDefault="00243F89" w:rsidP="00BF6343">
      <w:pPr>
        <w:pStyle w:val="a7"/>
        <w:numPr>
          <w:ilvl w:val="0"/>
          <w:numId w:val="33"/>
        </w:numPr>
        <w:spacing w:line="276" w:lineRule="auto"/>
        <w:jc w:val="both"/>
      </w:pPr>
      <w:r w:rsidRPr="0034620A">
        <w:t>работа спортивных секций;</w:t>
      </w:r>
    </w:p>
    <w:p w:rsidR="00243F89" w:rsidRPr="0034620A" w:rsidRDefault="00243F89" w:rsidP="00BF6343">
      <w:pPr>
        <w:pStyle w:val="a7"/>
        <w:numPr>
          <w:ilvl w:val="0"/>
          <w:numId w:val="33"/>
        </w:numPr>
        <w:spacing w:line="276" w:lineRule="auto"/>
        <w:jc w:val="both"/>
      </w:pPr>
      <w:r w:rsidRPr="0034620A">
        <w:t xml:space="preserve">проведение бесед с </w:t>
      </w:r>
      <w:proofErr w:type="gramStart"/>
      <w:r w:rsidRPr="0034620A">
        <w:t>обучающимися</w:t>
      </w:r>
      <w:proofErr w:type="gramEnd"/>
      <w:r w:rsidRPr="0034620A">
        <w:t xml:space="preserve"> по пропаганде ЗОЖ;</w:t>
      </w:r>
    </w:p>
    <w:p w:rsidR="00243F89" w:rsidRPr="0034620A" w:rsidRDefault="00243F89" w:rsidP="00BF6343">
      <w:pPr>
        <w:pStyle w:val="a7"/>
        <w:numPr>
          <w:ilvl w:val="0"/>
          <w:numId w:val="33"/>
        </w:numPr>
        <w:spacing w:line="276" w:lineRule="auto"/>
        <w:jc w:val="both"/>
      </w:pPr>
      <w:r w:rsidRPr="0034620A">
        <w:t xml:space="preserve">проведение </w:t>
      </w:r>
      <w:proofErr w:type="spellStart"/>
      <w:r w:rsidR="00165041">
        <w:t>общучилищны</w:t>
      </w:r>
      <w:r w:rsidRPr="0034620A">
        <w:t>х</w:t>
      </w:r>
      <w:proofErr w:type="spellEnd"/>
      <w:r w:rsidRPr="0034620A">
        <w:t xml:space="preserve"> соревнований;</w:t>
      </w:r>
    </w:p>
    <w:p w:rsidR="00243F89" w:rsidRPr="0034620A" w:rsidRDefault="00243F89" w:rsidP="00BF6343">
      <w:pPr>
        <w:pStyle w:val="a7"/>
        <w:numPr>
          <w:ilvl w:val="0"/>
          <w:numId w:val="33"/>
        </w:numPr>
        <w:spacing w:line="276" w:lineRule="auto"/>
        <w:jc w:val="both"/>
      </w:pPr>
      <w:r w:rsidRPr="0034620A">
        <w:t>участие в спортивных соревнованиях разного уровня;</w:t>
      </w:r>
    </w:p>
    <w:p w:rsidR="00243F89" w:rsidRPr="0034620A" w:rsidRDefault="00243F89" w:rsidP="00BF6343">
      <w:pPr>
        <w:pStyle w:val="a7"/>
        <w:numPr>
          <w:ilvl w:val="0"/>
          <w:numId w:val="33"/>
        </w:numPr>
        <w:spacing w:line="276" w:lineRule="auto"/>
        <w:jc w:val="both"/>
      </w:pPr>
      <w:r w:rsidRPr="0034620A">
        <w:t>проведение Дня Здоровья.</w:t>
      </w:r>
    </w:p>
    <w:p w:rsidR="00243F89" w:rsidRPr="00AD4B5C" w:rsidRDefault="00243F89" w:rsidP="00243F89">
      <w:pPr>
        <w:jc w:val="both"/>
      </w:pPr>
      <w:r w:rsidRPr="00AD4B5C">
        <w:t>5. нр</w:t>
      </w:r>
      <w:r>
        <w:t>авственно-</w:t>
      </w:r>
      <w:r w:rsidRPr="00AD4B5C">
        <w:t>правовое направление:</w:t>
      </w:r>
    </w:p>
    <w:p w:rsidR="00243F89" w:rsidRPr="0034620A" w:rsidRDefault="00243F89" w:rsidP="00BF6343">
      <w:pPr>
        <w:pStyle w:val="a7"/>
        <w:numPr>
          <w:ilvl w:val="0"/>
          <w:numId w:val="34"/>
        </w:numPr>
        <w:spacing w:line="276" w:lineRule="auto"/>
        <w:jc w:val="both"/>
      </w:pPr>
      <w:r w:rsidRPr="0034620A">
        <w:lastRenderedPageBreak/>
        <w:t>лекционно-предупредительная работа совместно с правоохранительными органами по правовому воспитанию молодежи;</w:t>
      </w:r>
    </w:p>
    <w:p w:rsidR="00243F89" w:rsidRPr="0034620A" w:rsidRDefault="00243F89" w:rsidP="00BF6343">
      <w:pPr>
        <w:pStyle w:val="a7"/>
        <w:numPr>
          <w:ilvl w:val="0"/>
          <w:numId w:val="34"/>
        </w:numPr>
        <w:spacing w:line="276" w:lineRule="auto"/>
        <w:jc w:val="both"/>
      </w:pPr>
      <w:r w:rsidRPr="0034620A">
        <w:t>антиалкогольная, антиникотиновая пропаганда, профилактика наркомании.</w:t>
      </w:r>
    </w:p>
    <w:p w:rsidR="000B2968" w:rsidRPr="00F23B33" w:rsidRDefault="000B2968" w:rsidP="00165041">
      <w:pPr>
        <w:spacing w:line="276" w:lineRule="auto"/>
        <w:ind w:firstLine="993"/>
        <w:jc w:val="both"/>
      </w:pPr>
      <w:r>
        <w:t>В течение года классные руководители осуществляли индивидуальную работу с родителями путем общения по телефону, письменного извещения о текущей успеваемости и посещаемости, проведения личных бесед. Такая тесная связь с родителями помогает классным руководителям в организации воспитательной работы в группе, способствует более глубокому изучению студентов. С целью улучшению дисциплины родители проблемных студентов приглашались на беседы, во время которых принимались предупредительные меры.</w:t>
      </w:r>
    </w:p>
    <w:p w:rsidR="009C35F8" w:rsidRDefault="009C35F8" w:rsidP="00165041">
      <w:pPr>
        <w:spacing w:line="276" w:lineRule="auto"/>
        <w:ind w:firstLine="993"/>
        <w:jc w:val="both"/>
      </w:pPr>
      <w:r w:rsidRPr="001469F2">
        <w:t xml:space="preserve">В </w:t>
      </w:r>
      <w:r>
        <w:t>училище</w:t>
      </w:r>
      <w:r w:rsidRPr="001469F2">
        <w:t xml:space="preserve"> созданы благоприятные условия для развития студенческого самоуправления. Студенты активно участв</w:t>
      </w:r>
      <w:r>
        <w:t xml:space="preserve">овали в решении различных задач. </w:t>
      </w:r>
      <w:r w:rsidRPr="001469F2">
        <w:t>Каждый студент имел возможность реализовать свои способности, приобрести умения и навыки общественной и организаторской работы.</w:t>
      </w:r>
      <w:r w:rsidR="00432876">
        <w:t xml:space="preserve"> </w:t>
      </w:r>
      <w:r w:rsidRPr="001469F2">
        <w:t>Высшим органом самоуправления являлось общее собрание студентов. На собраниях, линейках обсуждались вопросы организации трудового семестра, итоги смотра-конкурса на лучшую группу и др.</w:t>
      </w:r>
      <w:r w:rsidRPr="001469F2">
        <w:tab/>
        <w:t xml:space="preserve"> Из числа наиболее активных студентов в каждой группе был избран актив группы, который отвечал за определенные разделы деятельности. В его составе работали учебный, культмассовый, трудовой, бытовой, шефский секторы, старосты подгрупп по практике, редколлегия. </w:t>
      </w:r>
    </w:p>
    <w:p w:rsidR="009C35F8" w:rsidRDefault="009C35F8" w:rsidP="00165041">
      <w:pPr>
        <w:spacing w:line="276" w:lineRule="auto"/>
        <w:ind w:firstLine="993"/>
        <w:jc w:val="both"/>
      </w:pPr>
      <w:r w:rsidRPr="001469F2">
        <w:t xml:space="preserve">Одним из видов общественной деятельности являлось участие в работе редколлегии </w:t>
      </w:r>
      <w:proofErr w:type="spellStart"/>
      <w:r w:rsidRPr="001469F2">
        <w:t>общеучилищной</w:t>
      </w:r>
      <w:proofErr w:type="spellEnd"/>
      <w:r w:rsidRPr="001469F2">
        <w:t xml:space="preserve"> стенной газеты «За медицинские кадры». В течение года были выпущены рабочие, специальные, праздничные номера газеты, оформлялись тематические альбомы, фоторепортажи, стенды для кабинетов.</w:t>
      </w:r>
      <w:r>
        <w:tab/>
      </w:r>
    </w:p>
    <w:p w:rsidR="009C35F8" w:rsidRDefault="009C35F8" w:rsidP="00165041">
      <w:pPr>
        <w:spacing w:line="276" w:lineRule="auto"/>
        <w:ind w:firstLine="993"/>
        <w:jc w:val="both"/>
      </w:pPr>
      <w:r w:rsidRPr="001469F2">
        <w:t>Формированию коллективизма, повышению ответственности каждого студента за результаты своего труда способствовала организация смотра-конкурса на лучшую группу. Согласно существующим условиям подведения итогов,  каждой группе начисляются баллы за учебу, участие в выпуске газеты, различных конкурсах, спортивных соревнованиях, учебно-исследовательской и шефской работе. В то же время с группы снимаются баллы за низкую успеваемость, пропуски, дисциплинарные взыскания, неудовлетворительное дежурство. С целью повышения ответственности, развития инициативы велась постоянная работа с активом групп. 2 раза в месяц проводились заседания студенческого совета, на которых вместе  с «треугольниками» групп обсуждались различные вопросы учебно-воспитательного процесса. Участие каждого студента в общественной работе и физическом труде оценивалось по пятиба</w:t>
      </w:r>
      <w:r>
        <w:t>л</w:t>
      </w:r>
      <w:r w:rsidRPr="001469F2">
        <w:t xml:space="preserve">льной системе  по итогам каждого полугодия.  </w:t>
      </w:r>
    </w:p>
    <w:p w:rsidR="009C35F8" w:rsidRPr="009C3F4E" w:rsidRDefault="009C35F8" w:rsidP="00165041">
      <w:pPr>
        <w:spacing w:line="276" w:lineRule="auto"/>
        <w:ind w:firstLine="993"/>
        <w:jc w:val="both"/>
      </w:pPr>
      <w:r w:rsidRPr="00A54D6D">
        <w:t>Все запланированные мероприятия были проведены</w:t>
      </w:r>
      <w:r>
        <w:t xml:space="preserve">. </w:t>
      </w:r>
      <w:r w:rsidRPr="0054335B">
        <w:t>С целью оказания методической помощи и повышения эффективности</w:t>
      </w:r>
      <w:r w:rsidR="00432876">
        <w:t xml:space="preserve"> </w:t>
      </w:r>
      <w:r w:rsidRPr="0054335B">
        <w:t xml:space="preserve">работы классных руководителей в </w:t>
      </w:r>
      <w:r>
        <w:t>уч</w:t>
      </w:r>
      <w:r w:rsidR="000B2968">
        <w:t>и</w:t>
      </w:r>
      <w:r>
        <w:t>лище</w:t>
      </w:r>
      <w:r w:rsidRPr="0054335B">
        <w:t xml:space="preserve"> работает методическое</w:t>
      </w:r>
      <w:r w:rsidR="00432876">
        <w:t xml:space="preserve"> </w:t>
      </w:r>
      <w:r w:rsidRPr="0054335B">
        <w:t>объединение классных руководителей. На заседаниях комиссии классные</w:t>
      </w:r>
      <w:r w:rsidR="00432876">
        <w:t xml:space="preserve"> </w:t>
      </w:r>
      <w:r w:rsidRPr="0054335B">
        <w:t>руководители обсуждают вопросы построения воспитательной системы</w:t>
      </w:r>
      <w:r w:rsidR="00432876">
        <w:t xml:space="preserve"> </w:t>
      </w:r>
      <w:r w:rsidRPr="0054335B">
        <w:t>группы, новые формы работы с группой, инновационные методики воспитания молодёжи, методы диагностики личности и</w:t>
      </w:r>
      <w:r w:rsidR="00432876">
        <w:t xml:space="preserve"> </w:t>
      </w:r>
      <w:r w:rsidRPr="0054335B">
        <w:t xml:space="preserve">коллектива, обучающихся и </w:t>
      </w:r>
      <w:r>
        <w:t>др.</w:t>
      </w:r>
    </w:p>
    <w:p w:rsidR="009C35F8" w:rsidRDefault="00243F89" w:rsidP="009C35F8">
      <w:pPr>
        <w:jc w:val="center"/>
        <w:rPr>
          <w:b/>
        </w:rPr>
      </w:pPr>
      <w:r>
        <w:rPr>
          <w:b/>
        </w:rPr>
        <w:br w:type="page"/>
      </w:r>
      <w:r w:rsidR="009C35F8">
        <w:rPr>
          <w:b/>
        </w:rPr>
        <w:lastRenderedPageBreak/>
        <w:t>Некоторые итоги воспитательной работы</w:t>
      </w:r>
    </w:p>
    <w:p w:rsidR="00243F89" w:rsidRDefault="00243F89" w:rsidP="009C35F8">
      <w:pPr>
        <w:jc w:val="center"/>
        <w:rPr>
          <w:b/>
        </w:rPr>
      </w:pPr>
    </w:p>
    <w:p w:rsidR="009C35F8" w:rsidRDefault="009C35F8" w:rsidP="00BF6343">
      <w:pPr>
        <w:pStyle w:val="a7"/>
        <w:numPr>
          <w:ilvl w:val="0"/>
          <w:numId w:val="18"/>
        </w:numPr>
        <w:spacing w:line="276" w:lineRule="auto"/>
        <w:jc w:val="both"/>
      </w:pPr>
      <w:r>
        <w:t xml:space="preserve">Все традиционные мероприятия прошли организованно </w:t>
      </w:r>
      <w:proofErr w:type="gramStart"/>
      <w:r>
        <w:t>согласно плана</w:t>
      </w:r>
      <w:proofErr w:type="gramEnd"/>
      <w:r>
        <w:t xml:space="preserve"> воспитательной работы. Было проведено 23 мероприятия, посещение центральной библиотеки </w:t>
      </w:r>
      <w:r w:rsidR="000B2968">
        <w:t>–</w:t>
      </w:r>
      <w:r>
        <w:t xml:space="preserve"> 7, музыкальной школы – 5 раз, встречи со специалистами – 5 раз.</w:t>
      </w:r>
    </w:p>
    <w:p w:rsidR="009C35F8" w:rsidRPr="00F71CE7" w:rsidRDefault="009715C2" w:rsidP="00BF6343">
      <w:pPr>
        <w:pStyle w:val="a7"/>
        <w:numPr>
          <w:ilvl w:val="0"/>
          <w:numId w:val="18"/>
        </w:numPr>
        <w:spacing w:line="276" w:lineRule="auto"/>
        <w:jc w:val="both"/>
      </w:pPr>
      <w:r>
        <w:t xml:space="preserve">С целью развития студенческого самоуправления в прошедшем году </w:t>
      </w:r>
      <w:r w:rsidR="00243F89">
        <w:t xml:space="preserve">проводились заседания студенческого совета, в том числе и в режиме </w:t>
      </w:r>
      <w:proofErr w:type="spellStart"/>
      <w:r w:rsidR="00243F89">
        <w:t>онлайн</w:t>
      </w:r>
      <w:proofErr w:type="spellEnd"/>
      <w:r w:rsidR="00243F89">
        <w:t>.</w:t>
      </w:r>
    </w:p>
    <w:p w:rsidR="009715C2" w:rsidRDefault="009715C2" w:rsidP="00BF6343">
      <w:pPr>
        <w:pStyle w:val="a7"/>
        <w:numPr>
          <w:ilvl w:val="0"/>
          <w:numId w:val="18"/>
        </w:numPr>
        <w:spacing w:line="276" w:lineRule="auto"/>
        <w:jc w:val="both"/>
      </w:pPr>
      <w:r>
        <w:t>Была продолжена работа по санитарно-гигиеническому образованию населения: проведены профилактические акции: «Берегите сердце (к Всемирному дню сердца), акция «Осторожно, туберкулез!» (</w:t>
      </w:r>
      <w:r w:rsidR="009C35F8">
        <w:t>к Всемирному дню борьбы с туберкулезом</w:t>
      </w:r>
      <w:r>
        <w:t>).</w:t>
      </w:r>
    </w:p>
    <w:p w:rsidR="009C35F8" w:rsidRDefault="009715C2" w:rsidP="00BF6343">
      <w:pPr>
        <w:pStyle w:val="a7"/>
        <w:numPr>
          <w:ilvl w:val="0"/>
          <w:numId w:val="18"/>
        </w:numPr>
        <w:spacing w:line="276" w:lineRule="auto"/>
        <w:jc w:val="both"/>
      </w:pPr>
      <w:r>
        <w:t xml:space="preserve">В целях патриотического воспитания был проведен </w:t>
      </w:r>
      <w:r w:rsidR="00243F89">
        <w:t>смотр строя и песни</w:t>
      </w:r>
      <w:r w:rsidR="009C35F8">
        <w:t>.</w:t>
      </w:r>
    </w:p>
    <w:p w:rsidR="009C35F8" w:rsidRDefault="009715C2" w:rsidP="00BF6343">
      <w:pPr>
        <w:pStyle w:val="a7"/>
        <w:numPr>
          <w:ilvl w:val="0"/>
          <w:numId w:val="18"/>
        </w:numPr>
        <w:spacing w:line="276" w:lineRule="auto"/>
        <w:jc w:val="both"/>
      </w:pPr>
      <w:r>
        <w:t xml:space="preserve">Одним из интересных мероприятий было </w:t>
      </w:r>
      <w:r w:rsidR="00243F89">
        <w:t>конкурс танцевальных композиций</w:t>
      </w:r>
      <w:r>
        <w:t>.</w:t>
      </w:r>
    </w:p>
    <w:p w:rsidR="009C35F8" w:rsidRDefault="009715C2" w:rsidP="00BF6343">
      <w:pPr>
        <w:pStyle w:val="a7"/>
        <w:numPr>
          <w:ilvl w:val="0"/>
          <w:numId w:val="18"/>
        </w:numPr>
        <w:spacing w:line="276" w:lineRule="auto"/>
        <w:jc w:val="both"/>
      </w:pPr>
      <w:r>
        <w:t>Традиционное мероприятие «</w:t>
      </w:r>
      <w:r w:rsidR="009C35F8">
        <w:t>Встреча выпускников</w:t>
      </w:r>
      <w:r>
        <w:t>» в прошедшем году</w:t>
      </w:r>
      <w:r w:rsidR="009C35F8">
        <w:t xml:space="preserve"> прошла в </w:t>
      </w:r>
      <w:r w:rsidR="00243F89">
        <w:t>традиционном</w:t>
      </w:r>
      <w:r w:rsidR="009C35F8">
        <w:t xml:space="preserve"> формате: состоялось общение </w:t>
      </w:r>
      <w:r w:rsidR="00243F89">
        <w:t>с выпускниками</w:t>
      </w:r>
      <w:r w:rsidR="00432876">
        <w:t xml:space="preserve"> </w:t>
      </w:r>
      <w:r w:rsidR="00243F89">
        <w:t>разных лет.</w:t>
      </w:r>
    </w:p>
    <w:p w:rsidR="00554AF4" w:rsidRDefault="001A2B5D" w:rsidP="00554AF4">
      <w:pPr>
        <w:jc w:val="center"/>
        <w:rPr>
          <w:b/>
        </w:rPr>
      </w:pPr>
      <w:r>
        <w:rPr>
          <w:rFonts w:ascii="TimesNewRomanPSMT" w:hAnsi="TimesNewRomanPSMT"/>
          <w:b/>
          <w:color w:val="000000"/>
        </w:rPr>
        <w:br w:type="page"/>
      </w:r>
      <w:r w:rsidR="00554AF4" w:rsidRPr="00AC4BD8">
        <w:rPr>
          <w:b/>
        </w:rPr>
        <w:lastRenderedPageBreak/>
        <w:t xml:space="preserve">Участие в </w:t>
      </w:r>
      <w:proofErr w:type="spellStart"/>
      <w:r w:rsidR="00554AF4" w:rsidRPr="00AC4BD8">
        <w:rPr>
          <w:b/>
        </w:rPr>
        <w:t>общеучилищных</w:t>
      </w:r>
      <w:proofErr w:type="spellEnd"/>
      <w:r w:rsidR="00554AF4" w:rsidRPr="00AC4BD8">
        <w:rPr>
          <w:b/>
        </w:rPr>
        <w:t xml:space="preserve"> мероприятиях</w:t>
      </w:r>
    </w:p>
    <w:p w:rsidR="00554AF4" w:rsidRDefault="00554AF4" w:rsidP="00554AF4"/>
    <w:tbl>
      <w:tblPr>
        <w:tblW w:w="1035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0"/>
        <w:gridCol w:w="6265"/>
        <w:gridCol w:w="1701"/>
        <w:gridCol w:w="1844"/>
      </w:tblGrid>
      <w:tr w:rsidR="00554AF4" w:rsidRPr="00273AA4" w:rsidTr="00676309">
        <w:tc>
          <w:tcPr>
            <w:tcW w:w="540" w:type="dxa"/>
          </w:tcPr>
          <w:p w:rsidR="00554AF4" w:rsidRPr="004E56D9" w:rsidRDefault="00554AF4" w:rsidP="00676309">
            <w:pPr>
              <w:jc w:val="center"/>
              <w:rPr>
                <w:sz w:val="22"/>
                <w:szCs w:val="22"/>
              </w:rPr>
            </w:pPr>
            <w:r w:rsidRPr="004E56D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4E56D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4E56D9">
              <w:rPr>
                <w:sz w:val="22"/>
                <w:szCs w:val="22"/>
              </w:rPr>
              <w:t>/</w:t>
            </w:r>
            <w:proofErr w:type="spellStart"/>
            <w:r w:rsidRPr="004E56D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6265" w:type="dxa"/>
          </w:tcPr>
          <w:p w:rsidR="00554AF4" w:rsidRPr="004E56D9" w:rsidRDefault="00554AF4" w:rsidP="00676309">
            <w:pPr>
              <w:jc w:val="center"/>
              <w:rPr>
                <w:sz w:val="22"/>
                <w:szCs w:val="22"/>
              </w:rPr>
            </w:pPr>
            <w:r w:rsidRPr="004E56D9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1701" w:type="dxa"/>
          </w:tcPr>
          <w:p w:rsidR="00554AF4" w:rsidRPr="004E56D9" w:rsidRDefault="00554AF4" w:rsidP="00676309">
            <w:pPr>
              <w:jc w:val="center"/>
              <w:rPr>
                <w:sz w:val="22"/>
                <w:szCs w:val="22"/>
              </w:rPr>
            </w:pPr>
            <w:r w:rsidRPr="004E56D9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844" w:type="dxa"/>
          </w:tcPr>
          <w:p w:rsidR="00554AF4" w:rsidRPr="004E56D9" w:rsidRDefault="00554AF4" w:rsidP="00676309">
            <w:pPr>
              <w:jc w:val="center"/>
              <w:rPr>
                <w:sz w:val="22"/>
                <w:szCs w:val="22"/>
              </w:rPr>
            </w:pPr>
            <w:r w:rsidRPr="004E56D9">
              <w:rPr>
                <w:sz w:val="22"/>
                <w:szCs w:val="22"/>
              </w:rPr>
              <w:t>участники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День знаний.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01.09.2021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pStyle w:val="afc"/>
              <w:rPr>
                <w:rFonts w:ascii="Times New Roman" w:hAnsi="Times New Roman"/>
              </w:rPr>
            </w:pPr>
            <w:r w:rsidRPr="006C1545">
              <w:rPr>
                <w:rFonts w:ascii="Times New Roman" w:hAnsi="Times New Roman"/>
              </w:rPr>
              <w:t>Смотр-конкурс чтецов «Край родной, навек любимый!» к 75-летию Победы в Великой Отечественной войне, к 100-летию образования ТАССР.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30.09.2020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День Учителя.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02.10.2021</w:t>
            </w:r>
          </w:p>
        </w:tc>
        <w:tc>
          <w:tcPr>
            <w:tcW w:w="1844" w:type="dxa"/>
          </w:tcPr>
          <w:p w:rsidR="00554AF4" w:rsidRPr="006C1545" w:rsidRDefault="00554AF4" w:rsidP="00554AF4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СД-21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Фотоконкурс «Листая страницы альбома, где прошлое смотрит на нас…» (к 100-летию образования ТАССР).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14.10.2020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Участие студентов в конкурсе «</w:t>
            </w:r>
            <w:proofErr w:type="gramStart"/>
            <w:r w:rsidRPr="006C1545">
              <w:rPr>
                <w:sz w:val="22"/>
                <w:szCs w:val="22"/>
              </w:rPr>
              <w:t>Транспортный</w:t>
            </w:r>
            <w:proofErr w:type="gramEnd"/>
            <w:r w:rsidRPr="006C1545">
              <w:rPr>
                <w:sz w:val="22"/>
                <w:szCs w:val="22"/>
              </w:rPr>
              <w:t xml:space="preserve"> грант-2020».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03.11.2021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студенты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Соревнования по волейболу.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11.11.2020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День первокурсника.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14.11.2020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группы 1 курса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Беседа по книгам «Юные герои войны».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25.11.2021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1 -2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 xml:space="preserve">Беседа </w:t>
            </w:r>
            <w:proofErr w:type="spellStart"/>
            <w:r w:rsidRPr="006C1545">
              <w:rPr>
                <w:sz w:val="22"/>
                <w:szCs w:val="22"/>
              </w:rPr>
              <w:t>антикоррупционной</w:t>
            </w:r>
            <w:proofErr w:type="spellEnd"/>
            <w:r w:rsidRPr="006C1545">
              <w:rPr>
                <w:sz w:val="22"/>
                <w:szCs w:val="22"/>
              </w:rPr>
              <w:t xml:space="preserve"> направленности с участием юриста.</w:t>
            </w:r>
          </w:p>
        </w:tc>
        <w:tc>
          <w:tcPr>
            <w:tcW w:w="1701" w:type="dxa"/>
          </w:tcPr>
          <w:p w:rsidR="00554AF4" w:rsidRPr="00554AF4" w:rsidRDefault="00554AF4" w:rsidP="00554AF4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09.12.2020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АД-11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 xml:space="preserve">Конкурс творческих работ по профилактике </w:t>
            </w:r>
            <w:proofErr w:type="spellStart"/>
            <w:r w:rsidRPr="006C1545">
              <w:rPr>
                <w:sz w:val="22"/>
                <w:szCs w:val="22"/>
              </w:rPr>
              <w:t>коронавирусной</w:t>
            </w:r>
            <w:proofErr w:type="spellEnd"/>
            <w:r w:rsidRPr="006C1545">
              <w:rPr>
                <w:sz w:val="22"/>
                <w:szCs w:val="22"/>
              </w:rPr>
              <w:t xml:space="preserve"> инфекции.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16.12.2020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Вручение свидетельств о занесении на Доску Почета.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18.12.2021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3-4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 xml:space="preserve">Беседа к снятию блокады Ленинграда </w:t>
            </w:r>
            <w:r w:rsidR="00676309">
              <w:rPr>
                <w:sz w:val="22"/>
                <w:szCs w:val="22"/>
              </w:rPr>
              <w:t xml:space="preserve">с </w:t>
            </w:r>
            <w:r w:rsidRPr="006C1545">
              <w:rPr>
                <w:sz w:val="22"/>
                <w:szCs w:val="22"/>
              </w:rPr>
              <w:t>Кулагиной Н.В.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24.01.2021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Вечер к 20-летию татарского народного театра.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26.01.2021</w:t>
            </w:r>
          </w:p>
        </w:tc>
        <w:tc>
          <w:tcPr>
            <w:tcW w:w="1844" w:type="dxa"/>
          </w:tcPr>
          <w:p w:rsidR="00554AF4" w:rsidRPr="006C1545" w:rsidRDefault="00676309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СД-12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День выпускника. Встреча с руководителями ГАУЗ.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03.02.2021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4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Выборы председателя студенческого совета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09.02.2021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Беседа по профилактике туберкулеза.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24.03.2021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СД-13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Беседа с участием инспектора ГИБДД.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29.03.2021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СД-11, АД-11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Экологический субботник.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17.04.2021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Посещение спектакля «Казанское полотенце».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18.04.2021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День единых действий</w:t>
            </w:r>
            <w:r>
              <w:t>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19.04.2021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1-2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 xml:space="preserve">Вручение в дар училищу книг </w:t>
            </w:r>
            <w:proofErr w:type="spellStart"/>
            <w:r w:rsidRPr="006C1545">
              <w:rPr>
                <w:sz w:val="22"/>
                <w:szCs w:val="22"/>
              </w:rPr>
              <w:t>А.П.Вязьмина</w:t>
            </w:r>
            <w:proofErr w:type="spellEnd"/>
            <w:r w:rsidRPr="006C1545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20.04.2021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СД-22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Посещение концерта татарской музыки</w:t>
            </w:r>
            <w:r>
              <w:t>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21.04.2021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Смотр строя и песни.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21.04.2021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Фестиваль «Театральная весна».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22.04.2021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1-2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Конкурс по основам философии.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24.04.2021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ЛД-101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 xml:space="preserve">Встреча с представителями Лиги студентов </w:t>
            </w:r>
            <w:proofErr w:type="gramStart"/>
            <w:r w:rsidRPr="006C1545">
              <w:rPr>
                <w:sz w:val="22"/>
                <w:szCs w:val="22"/>
              </w:rPr>
              <w:t>г</w:t>
            </w:r>
            <w:proofErr w:type="gramEnd"/>
            <w:r w:rsidRPr="006C1545">
              <w:rPr>
                <w:sz w:val="22"/>
                <w:szCs w:val="22"/>
              </w:rPr>
              <w:t>. Бугульмы.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27.04.2021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1-2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Конкурс по анатомии и физиологии человека.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28.04.2021</w:t>
            </w:r>
          </w:p>
        </w:tc>
        <w:tc>
          <w:tcPr>
            <w:tcW w:w="1844" w:type="dxa"/>
          </w:tcPr>
          <w:p w:rsidR="00554AF4" w:rsidRPr="006C1545" w:rsidRDefault="00676309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1-2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Открытый урок по ОБЖ.</w:t>
            </w:r>
          </w:p>
        </w:tc>
        <w:tc>
          <w:tcPr>
            <w:tcW w:w="1701" w:type="dxa"/>
          </w:tcPr>
          <w:p w:rsidR="00554AF4" w:rsidRPr="00554AF4" w:rsidRDefault="00676309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01.03</w:t>
            </w:r>
            <w:r w:rsidR="00554AF4" w:rsidRPr="00554AF4">
              <w:rPr>
                <w:sz w:val="22"/>
                <w:szCs w:val="22"/>
              </w:rPr>
              <w:t>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Встреча выпускников.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29.05.2021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выпускники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День здоровья.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02.06.2021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Выпускной вечер медсестер и фельдшеров.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30.06.2021</w:t>
            </w:r>
          </w:p>
        </w:tc>
        <w:tc>
          <w:tcPr>
            <w:tcW w:w="1844" w:type="dxa"/>
          </w:tcPr>
          <w:p w:rsidR="00554AF4" w:rsidRPr="006C1545" w:rsidRDefault="00676309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Профилактические акции волонтеров-медиков.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1-3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Посещение центральной библиотеки</w:t>
            </w:r>
            <w:r>
              <w:t>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1-2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Посещение краеведческого музея, музея им</w:t>
            </w:r>
            <w:proofErr w:type="gramStart"/>
            <w:r w:rsidRPr="006C1545">
              <w:rPr>
                <w:sz w:val="22"/>
                <w:szCs w:val="22"/>
              </w:rPr>
              <w:t>.Я</w:t>
            </w:r>
            <w:proofErr w:type="gramEnd"/>
            <w:r w:rsidRPr="006C1545">
              <w:rPr>
                <w:sz w:val="22"/>
                <w:szCs w:val="22"/>
              </w:rPr>
              <w:t xml:space="preserve"> Гашека.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1-2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 xml:space="preserve">Заседания студенческого совета, </w:t>
            </w:r>
            <w:proofErr w:type="spellStart"/>
            <w:r w:rsidRPr="006C1545">
              <w:rPr>
                <w:sz w:val="22"/>
                <w:szCs w:val="22"/>
              </w:rPr>
              <w:t>старостата</w:t>
            </w:r>
            <w:proofErr w:type="spellEnd"/>
            <w:r w:rsidRPr="006C1545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Участие в благотворительных акциях.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Выпуск газеты «За медицинские кадры».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корреспонденты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proofErr w:type="spellStart"/>
            <w:r w:rsidRPr="006C1545">
              <w:rPr>
                <w:sz w:val="22"/>
                <w:szCs w:val="22"/>
              </w:rPr>
              <w:t>Онлайн-конкурсы</w:t>
            </w:r>
            <w:proofErr w:type="spellEnd"/>
            <w:r w:rsidRPr="006C1545">
              <w:rPr>
                <w:sz w:val="22"/>
                <w:szCs w:val="22"/>
              </w:rPr>
              <w:t>.</w:t>
            </w:r>
          </w:p>
        </w:tc>
        <w:tc>
          <w:tcPr>
            <w:tcW w:w="1701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Посещение волейбольной секции.</w:t>
            </w:r>
          </w:p>
        </w:tc>
        <w:tc>
          <w:tcPr>
            <w:tcW w:w="1701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 течение года</w:t>
            </w:r>
          </w:p>
        </w:tc>
        <w:tc>
          <w:tcPr>
            <w:tcW w:w="1844" w:type="dxa"/>
          </w:tcPr>
          <w:p w:rsidR="00554AF4" w:rsidRPr="006C1545" w:rsidRDefault="00554AF4" w:rsidP="00676309">
            <w:pPr>
              <w:rPr>
                <w:sz w:val="22"/>
                <w:szCs w:val="22"/>
              </w:rPr>
            </w:pPr>
            <w:r w:rsidRPr="006C1545">
              <w:rPr>
                <w:sz w:val="22"/>
                <w:szCs w:val="22"/>
              </w:rPr>
              <w:t>все группы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  <w:rPr>
                <w:sz w:val="22"/>
                <w:szCs w:val="22"/>
              </w:rPr>
            </w:pPr>
          </w:p>
        </w:tc>
        <w:tc>
          <w:tcPr>
            <w:tcW w:w="6265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</w:p>
        </w:tc>
        <w:tc>
          <w:tcPr>
            <w:tcW w:w="1844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</w:pPr>
          </w:p>
        </w:tc>
        <w:tc>
          <w:tcPr>
            <w:tcW w:w="6265" w:type="dxa"/>
          </w:tcPr>
          <w:p w:rsidR="00554AF4" w:rsidRPr="00554AF4" w:rsidRDefault="00554AF4" w:rsidP="00554AF4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Беседа по профилактике правонарушений</w:t>
            </w:r>
            <w:r>
              <w:rPr>
                <w:sz w:val="22"/>
                <w:szCs w:val="22"/>
              </w:rPr>
              <w:t xml:space="preserve"> с участием инспекторов ПДН.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29.09.2020</w:t>
            </w:r>
          </w:p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21.01.2021</w:t>
            </w:r>
          </w:p>
        </w:tc>
        <w:tc>
          <w:tcPr>
            <w:tcW w:w="1844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 курс</w:t>
            </w:r>
          </w:p>
        </w:tc>
      </w:tr>
      <w:tr w:rsidR="00554AF4" w:rsidRPr="00273AA4" w:rsidTr="00676309">
        <w:tc>
          <w:tcPr>
            <w:tcW w:w="540" w:type="dxa"/>
          </w:tcPr>
          <w:p w:rsidR="00554AF4" w:rsidRPr="006C1545" w:rsidRDefault="00554AF4" w:rsidP="00DB2F81">
            <w:pPr>
              <w:numPr>
                <w:ilvl w:val="0"/>
                <w:numId w:val="84"/>
              </w:numPr>
            </w:pPr>
          </w:p>
        </w:tc>
        <w:tc>
          <w:tcPr>
            <w:tcW w:w="6265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Беседа с участием специалиста ГО и ЧС.</w:t>
            </w:r>
          </w:p>
        </w:tc>
        <w:tc>
          <w:tcPr>
            <w:tcW w:w="1701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16.09.2020</w:t>
            </w:r>
          </w:p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12.11.2020</w:t>
            </w:r>
          </w:p>
        </w:tc>
        <w:tc>
          <w:tcPr>
            <w:tcW w:w="1844" w:type="dxa"/>
          </w:tcPr>
          <w:p w:rsidR="00554AF4" w:rsidRPr="00554AF4" w:rsidRDefault="00554AF4" w:rsidP="00676309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 курс</w:t>
            </w:r>
          </w:p>
        </w:tc>
      </w:tr>
    </w:tbl>
    <w:p w:rsidR="00AC7F19" w:rsidRPr="00AC7F19" w:rsidRDefault="00AC7F19" w:rsidP="00554AF4">
      <w:pPr>
        <w:jc w:val="center"/>
        <w:rPr>
          <w:b/>
        </w:rPr>
      </w:pPr>
    </w:p>
    <w:p w:rsidR="00AC7F19" w:rsidRPr="00AC7F19" w:rsidRDefault="00AC7F19" w:rsidP="00AC7F19">
      <w:pPr>
        <w:spacing w:line="276" w:lineRule="auto"/>
        <w:rPr>
          <w:b/>
        </w:rPr>
      </w:pPr>
    </w:p>
    <w:p w:rsidR="00676309" w:rsidRPr="001014E9" w:rsidRDefault="00676309" w:rsidP="00676309">
      <w:pPr>
        <w:jc w:val="center"/>
        <w:rPr>
          <w:b/>
        </w:rPr>
      </w:pPr>
      <w:r w:rsidRPr="001014E9">
        <w:rPr>
          <w:b/>
        </w:rPr>
        <w:lastRenderedPageBreak/>
        <w:t xml:space="preserve">Участие в городских </w:t>
      </w:r>
      <w:r>
        <w:rPr>
          <w:b/>
        </w:rPr>
        <w:t>мероприятиях</w:t>
      </w:r>
    </w:p>
    <w:p w:rsidR="00676309" w:rsidRDefault="00676309" w:rsidP="00676309">
      <w:pPr>
        <w:jc w:val="center"/>
      </w:pPr>
    </w:p>
    <w:tbl>
      <w:tblPr>
        <w:tblW w:w="1051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977"/>
        <w:gridCol w:w="2240"/>
        <w:gridCol w:w="1417"/>
        <w:gridCol w:w="1985"/>
        <w:gridCol w:w="1329"/>
      </w:tblGrid>
      <w:tr w:rsidR="00676309" w:rsidRPr="008E4150" w:rsidTr="00747AA7">
        <w:tc>
          <w:tcPr>
            <w:tcW w:w="568" w:type="dxa"/>
          </w:tcPr>
          <w:p w:rsidR="00676309" w:rsidRPr="00676309" w:rsidRDefault="00676309" w:rsidP="00676309">
            <w:pPr>
              <w:jc w:val="center"/>
              <w:rPr>
                <w:sz w:val="22"/>
                <w:szCs w:val="22"/>
              </w:rPr>
            </w:pPr>
            <w:r w:rsidRPr="00676309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676309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676309">
              <w:rPr>
                <w:sz w:val="22"/>
                <w:szCs w:val="22"/>
              </w:rPr>
              <w:t>/</w:t>
            </w:r>
            <w:proofErr w:type="spellStart"/>
            <w:r w:rsidRPr="00676309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2977" w:type="dxa"/>
          </w:tcPr>
          <w:p w:rsidR="00676309" w:rsidRPr="00676309" w:rsidRDefault="00676309" w:rsidP="00676309">
            <w:pPr>
              <w:jc w:val="center"/>
              <w:rPr>
                <w:sz w:val="22"/>
                <w:szCs w:val="22"/>
              </w:rPr>
            </w:pPr>
            <w:r w:rsidRPr="00676309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240" w:type="dxa"/>
          </w:tcPr>
          <w:p w:rsidR="00676309" w:rsidRPr="00676309" w:rsidRDefault="00676309" w:rsidP="00676309">
            <w:pPr>
              <w:jc w:val="center"/>
              <w:rPr>
                <w:sz w:val="22"/>
                <w:szCs w:val="22"/>
              </w:rPr>
            </w:pPr>
            <w:r w:rsidRPr="00676309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417" w:type="dxa"/>
          </w:tcPr>
          <w:p w:rsidR="00676309" w:rsidRPr="00676309" w:rsidRDefault="00676309" w:rsidP="00676309">
            <w:pPr>
              <w:jc w:val="center"/>
              <w:rPr>
                <w:sz w:val="22"/>
                <w:szCs w:val="22"/>
              </w:rPr>
            </w:pPr>
            <w:r w:rsidRPr="00676309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985" w:type="dxa"/>
          </w:tcPr>
          <w:p w:rsidR="00676309" w:rsidRPr="00676309" w:rsidRDefault="00676309" w:rsidP="00676309">
            <w:pPr>
              <w:jc w:val="center"/>
              <w:rPr>
                <w:sz w:val="22"/>
                <w:szCs w:val="22"/>
              </w:rPr>
            </w:pPr>
            <w:r w:rsidRPr="00676309">
              <w:rPr>
                <w:sz w:val="22"/>
                <w:szCs w:val="22"/>
              </w:rPr>
              <w:t>участники</w:t>
            </w:r>
          </w:p>
        </w:tc>
        <w:tc>
          <w:tcPr>
            <w:tcW w:w="1329" w:type="dxa"/>
          </w:tcPr>
          <w:p w:rsidR="00676309" w:rsidRPr="00676309" w:rsidRDefault="00676309" w:rsidP="00676309">
            <w:pPr>
              <w:jc w:val="center"/>
              <w:rPr>
                <w:sz w:val="22"/>
                <w:szCs w:val="22"/>
              </w:rPr>
            </w:pPr>
            <w:r w:rsidRPr="00676309">
              <w:rPr>
                <w:sz w:val="22"/>
                <w:szCs w:val="22"/>
              </w:rPr>
              <w:t>результат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Финал лиги КВН «Бугульма»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747AA7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</w:t>
            </w:r>
            <w:r w:rsidR="00676309" w:rsidRPr="005C197C">
              <w:rPr>
                <w:sz w:val="22"/>
                <w:szCs w:val="22"/>
              </w:rPr>
              <w:t>Дворец 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18.09.2020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Команда «Люди в белых»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 место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Городской фестиваль «В ритме молодежи»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676309" w:rsidP="00747AA7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МБУ «Дворец 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17.11.2021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Асибакова</w:t>
            </w:r>
            <w:proofErr w:type="spellEnd"/>
            <w:r w:rsidRPr="005C197C">
              <w:rPr>
                <w:sz w:val="22"/>
                <w:szCs w:val="22"/>
              </w:rPr>
              <w:t xml:space="preserve"> Л.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Габбасова</w:t>
            </w:r>
            <w:proofErr w:type="spellEnd"/>
            <w:r w:rsidRPr="005C197C">
              <w:rPr>
                <w:sz w:val="22"/>
                <w:szCs w:val="22"/>
              </w:rPr>
              <w:t xml:space="preserve"> А.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Бреднева</w:t>
            </w:r>
            <w:proofErr w:type="spellEnd"/>
            <w:r w:rsidRPr="005C197C">
              <w:rPr>
                <w:sz w:val="22"/>
                <w:szCs w:val="22"/>
              </w:rPr>
              <w:t xml:space="preserve"> С.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Богдалова</w:t>
            </w:r>
            <w:proofErr w:type="spellEnd"/>
            <w:r w:rsidRPr="005C197C">
              <w:rPr>
                <w:sz w:val="22"/>
                <w:szCs w:val="22"/>
              </w:rPr>
              <w:t xml:space="preserve"> Л.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Кубрина</w:t>
            </w:r>
            <w:proofErr w:type="spellEnd"/>
            <w:r w:rsidRPr="005C197C">
              <w:rPr>
                <w:sz w:val="22"/>
                <w:szCs w:val="22"/>
              </w:rPr>
              <w:t xml:space="preserve"> П.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Гайфуллина</w:t>
            </w:r>
            <w:proofErr w:type="spellEnd"/>
            <w:r w:rsidRPr="005C197C">
              <w:rPr>
                <w:sz w:val="22"/>
                <w:szCs w:val="22"/>
              </w:rPr>
              <w:t xml:space="preserve"> Р.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Закиров</w:t>
            </w:r>
            <w:proofErr w:type="spellEnd"/>
            <w:r w:rsidRPr="005C197C">
              <w:rPr>
                <w:sz w:val="22"/>
                <w:szCs w:val="22"/>
              </w:rPr>
              <w:t xml:space="preserve"> Т.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Левицкий А.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Насырова Р.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Мирзокаримова</w:t>
            </w:r>
            <w:proofErr w:type="spellEnd"/>
            <w:r w:rsidRPr="005C197C">
              <w:rPr>
                <w:sz w:val="22"/>
                <w:szCs w:val="22"/>
              </w:rPr>
              <w:t xml:space="preserve"> Б.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Разуваева В.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диплом победителя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Квиз</w:t>
            </w:r>
            <w:proofErr w:type="spellEnd"/>
            <w:r w:rsidRPr="005C197C">
              <w:rPr>
                <w:sz w:val="22"/>
                <w:szCs w:val="22"/>
              </w:rPr>
              <w:t xml:space="preserve"> «</w:t>
            </w:r>
            <w:proofErr w:type="spellStart"/>
            <w:r w:rsidRPr="005C197C">
              <w:rPr>
                <w:sz w:val="22"/>
                <w:szCs w:val="22"/>
              </w:rPr>
              <w:t>Дорес</w:t>
            </w:r>
            <w:proofErr w:type="spellEnd"/>
            <w:r w:rsidRPr="005C197C">
              <w:rPr>
                <w:sz w:val="22"/>
                <w:szCs w:val="22"/>
              </w:rPr>
              <w:t xml:space="preserve"> </w:t>
            </w:r>
            <w:r w:rsidRPr="005C197C">
              <w:rPr>
                <w:sz w:val="22"/>
                <w:szCs w:val="22"/>
                <w:lang w:val="en-US"/>
              </w:rPr>
              <w:t>Drive</w:t>
            </w:r>
            <w:r w:rsidRPr="005C197C">
              <w:rPr>
                <w:sz w:val="22"/>
                <w:szCs w:val="22"/>
              </w:rPr>
              <w:t>»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747AA7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МБУ </w:t>
            </w:r>
            <w:r>
              <w:rPr>
                <w:sz w:val="22"/>
                <w:szCs w:val="22"/>
              </w:rPr>
              <w:t>«</w:t>
            </w:r>
            <w:r w:rsidR="00676309" w:rsidRPr="005C197C">
              <w:rPr>
                <w:sz w:val="22"/>
                <w:szCs w:val="22"/>
              </w:rPr>
              <w:t>Дворец молодежи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19.11.2020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Кречетова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Аветисян</w:t>
            </w:r>
            <w:proofErr w:type="spellEnd"/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Шафигуллина</w:t>
            </w:r>
            <w:proofErr w:type="spellEnd"/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Шагалиева</w:t>
            </w:r>
            <w:proofErr w:type="spellEnd"/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Городской турнир по дебатам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747AA7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</w:t>
            </w:r>
            <w:r w:rsidR="00676309" w:rsidRPr="005C197C">
              <w:rPr>
                <w:sz w:val="22"/>
                <w:szCs w:val="22"/>
              </w:rPr>
              <w:t>Дворец 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10.12.2020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Кречетова Н.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Майорова</w:t>
            </w:r>
            <w:proofErr w:type="spellEnd"/>
            <w:r w:rsidRPr="005C197C">
              <w:rPr>
                <w:sz w:val="22"/>
                <w:szCs w:val="22"/>
              </w:rPr>
              <w:t xml:space="preserve"> Э.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Михайлова В.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диплом участника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Лыжная эстафета-открытие зимнего спортивного сезона среди студентов </w:t>
            </w:r>
            <w:proofErr w:type="spellStart"/>
            <w:r w:rsidRPr="005C197C">
              <w:rPr>
                <w:sz w:val="22"/>
                <w:szCs w:val="22"/>
              </w:rPr>
              <w:t>ССУЗов</w:t>
            </w:r>
            <w:proofErr w:type="spellEnd"/>
            <w:r w:rsidRPr="005C197C">
              <w:rPr>
                <w:sz w:val="22"/>
                <w:szCs w:val="22"/>
              </w:rPr>
              <w:t xml:space="preserve"> и ВУЗов </w:t>
            </w:r>
            <w:proofErr w:type="gramStart"/>
            <w:r w:rsidRPr="005C197C">
              <w:rPr>
                <w:sz w:val="22"/>
                <w:szCs w:val="22"/>
              </w:rPr>
              <w:t>г</w:t>
            </w:r>
            <w:proofErr w:type="gramEnd"/>
            <w:r w:rsidRPr="005C197C">
              <w:rPr>
                <w:sz w:val="22"/>
                <w:szCs w:val="22"/>
              </w:rPr>
              <w:t>. Бугульмы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Отдел по делам молодежи, спорту и туризму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19.12.2020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Агафонова Н.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 </w:t>
            </w:r>
            <w:proofErr w:type="spellStart"/>
            <w:r w:rsidRPr="005C197C">
              <w:rPr>
                <w:sz w:val="22"/>
                <w:szCs w:val="22"/>
              </w:rPr>
              <w:t>Хаметзанова</w:t>
            </w:r>
            <w:proofErr w:type="spellEnd"/>
            <w:r w:rsidRPr="005C197C">
              <w:rPr>
                <w:sz w:val="22"/>
                <w:szCs w:val="22"/>
              </w:rPr>
              <w:t xml:space="preserve"> Л.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Султанова Р.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Дмитриева А.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 место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gramStart"/>
            <w:r w:rsidRPr="005C197C">
              <w:rPr>
                <w:sz w:val="22"/>
                <w:szCs w:val="22"/>
              </w:rPr>
              <w:t>Городской</w:t>
            </w:r>
            <w:proofErr w:type="gramEnd"/>
            <w:r w:rsidRPr="005C197C">
              <w:rPr>
                <w:sz w:val="22"/>
                <w:szCs w:val="22"/>
              </w:rPr>
              <w:t xml:space="preserve">  </w:t>
            </w:r>
            <w:proofErr w:type="spellStart"/>
            <w:r w:rsidRPr="005C197C">
              <w:rPr>
                <w:sz w:val="22"/>
                <w:szCs w:val="22"/>
              </w:rPr>
              <w:t>квиз</w:t>
            </w:r>
            <w:proofErr w:type="spellEnd"/>
            <w:r w:rsidRPr="005C197C">
              <w:rPr>
                <w:sz w:val="22"/>
                <w:szCs w:val="22"/>
              </w:rPr>
              <w:t xml:space="preserve"> ко Дню студентов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676309" w:rsidP="00747AA7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МБУ «Дворец 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21.01.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Степанищева В.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Алтынбаева</w:t>
            </w:r>
            <w:proofErr w:type="spellEnd"/>
            <w:r w:rsidRPr="005C197C">
              <w:rPr>
                <w:sz w:val="22"/>
                <w:szCs w:val="22"/>
              </w:rPr>
              <w:t xml:space="preserve"> К.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Сафонова А.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Баранова В.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 место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Городской студенческий  бал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отдел ЗАГС</w:t>
            </w:r>
            <w:r w:rsidR="00747AA7">
              <w:rPr>
                <w:sz w:val="22"/>
                <w:szCs w:val="22"/>
              </w:rPr>
              <w:t xml:space="preserve">, </w:t>
            </w:r>
            <w:proofErr w:type="gramStart"/>
            <w:r w:rsidR="00747AA7">
              <w:rPr>
                <w:sz w:val="22"/>
                <w:szCs w:val="22"/>
              </w:rPr>
              <w:t>г</w:t>
            </w:r>
            <w:proofErr w:type="gramEnd"/>
            <w:r w:rsidR="00747AA7">
              <w:rPr>
                <w:sz w:val="22"/>
                <w:szCs w:val="22"/>
              </w:rPr>
              <w:t>. Бугульма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28.01.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Степанищева В.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Якупов</w:t>
            </w:r>
            <w:proofErr w:type="spellEnd"/>
            <w:r w:rsidRPr="005C197C">
              <w:rPr>
                <w:sz w:val="22"/>
                <w:szCs w:val="22"/>
              </w:rPr>
              <w:t xml:space="preserve"> Э.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Баранова В.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Насонова В.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Коровина А.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Мухтаров И.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Титул «Король и Королева»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Патриотическая акция «Диалог с Героем боевых действий»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МБУ</w:t>
            </w:r>
            <w:r w:rsidRPr="005C197C">
              <w:t xml:space="preserve"> </w:t>
            </w:r>
            <w:r>
              <w:t>«</w:t>
            </w:r>
            <w:r w:rsidRPr="005C197C">
              <w:rPr>
                <w:sz w:val="22"/>
                <w:szCs w:val="22"/>
              </w:rPr>
              <w:t>Дворец молодежи</w:t>
            </w:r>
            <w:r>
              <w:t>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19.02.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СД-13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Всероссийская интеллектуальная образовательная игра «РИСК. Победы России».</w:t>
            </w:r>
          </w:p>
        </w:tc>
        <w:tc>
          <w:tcPr>
            <w:tcW w:w="2240" w:type="dxa"/>
          </w:tcPr>
          <w:p w:rsidR="00676309" w:rsidRPr="005C197C" w:rsidRDefault="00747AA7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</w:t>
            </w:r>
            <w:r w:rsidR="00676309" w:rsidRPr="005C197C">
              <w:rPr>
                <w:sz w:val="22"/>
                <w:szCs w:val="22"/>
              </w:rPr>
              <w:t>Дворец 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25.02.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Ишкова</w:t>
            </w:r>
            <w:proofErr w:type="spellEnd"/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Ильясова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Селезнева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Шамсутдинов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Идиятов</w:t>
            </w:r>
            <w:proofErr w:type="spellEnd"/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Обшарина</w:t>
            </w:r>
            <w:proofErr w:type="spellEnd"/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Шамонина</w:t>
            </w:r>
            <w:proofErr w:type="spellEnd"/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Сафонова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gramStart"/>
            <w:r w:rsidRPr="005C197C">
              <w:rPr>
                <w:sz w:val="22"/>
                <w:szCs w:val="22"/>
              </w:rPr>
              <w:t>Городской</w:t>
            </w:r>
            <w:proofErr w:type="gramEnd"/>
            <w:r w:rsidRPr="005C197C">
              <w:rPr>
                <w:sz w:val="22"/>
                <w:szCs w:val="22"/>
              </w:rPr>
              <w:t xml:space="preserve"> </w:t>
            </w:r>
            <w:proofErr w:type="spellStart"/>
            <w:r w:rsidRPr="005C197C">
              <w:rPr>
                <w:sz w:val="22"/>
                <w:szCs w:val="22"/>
              </w:rPr>
              <w:t>квест</w:t>
            </w:r>
            <w:proofErr w:type="spellEnd"/>
            <w:r w:rsidRPr="005C197C">
              <w:rPr>
                <w:sz w:val="22"/>
                <w:szCs w:val="22"/>
              </w:rPr>
              <w:t xml:space="preserve"> «Следствие вдет </w:t>
            </w:r>
            <w:proofErr w:type="spellStart"/>
            <w:r w:rsidRPr="005C197C">
              <w:rPr>
                <w:sz w:val="22"/>
                <w:szCs w:val="22"/>
              </w:rPr>
              <w:t>наркоконтроль</w:t>
            </w:r>
            <w:proofErr w:type="spellEnd"/>
            <w:r w:rsidRPr="005C197C">
              <w:rPr>
                <w:sz w:val="22"/>
                <w:szCs w:val="22"/>
              </w:rPr>
              <w:t>»</w:t>
            </w:r>
            <w:r>
              <w:t>.</w:t>
            </w:r>
            <w:r w:rsidRPr="005C197C">
              <w:rPr>
                <w:sz w:val="22"/>
                <w:szCs w:val="22"/>
              </w:rPr>
              <w:t xml:space="preserve">  </w:t>
            </w:r>
          </w:p>
        </w:tc>
        <w:tc>
          <w:tcPr>
            <w:tcW w:w="2240" w:type="dxa"/>
          </w:tcPr>
          <w:p w:rsidR="00676309" w:rsidRPr="005C197C" w:rsidRDefault="00747AA7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</w:t>
            </w:r>
            <w:r w:rsidR="00676309" w:rsidRPr="005C197C">
              <w:rPr>
                <w:sz w:val="22"/>
                <w:szCs w:val="22"/>
              </w:rPr>
              <w:t>Дворец 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01.03.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Обшарина</w:t>
            </w:r>
            <w:proofErr w:type="spellEnd"/>
            <w:r w:rsidRPr="005C197C">
              <w:rPr>
                <w:sz w:val="22"/>
                <w:szCs w:val="22"/>
              </w:rPr>
              <w:t xml:space="preserve"> В.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Шамонина</w:t>
            </w:r>
            <w:proofErr w:type="spellEnd"/>
            <w:r w:rsidRPr="005C197C">
              <w:rPr>
                <w:sz w:val="22"/>
                <w:szCs w:val="22"/>
              </w:rPr>
              <w:t xml:space="preserve"> А. Сафонова А.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Шамсутдинов Селезнева В.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Ильясова З.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 место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Городской </w:t>
            </w:r>
            <w:proofErr w:type="spellStart"/>
            <w:r w:rsidRPr="005C197C">
              <w:rPr>
                <w:sz w:val="22"/>
                <w:szCs w:val="22"/>
              </w:rPr>
              <w:t>квиз</w:t>
            </w:r>
            <w:proofErr w:type="spellEnd"/>
            <w:r w:rsidRPr="005C197C">
              <w:rPr>
                <w:sz w:val="22"/>
                <w:szCs w:val="22"/>
              </w:rPr>
              <w:t xml:space="preserve"> «</w:t>
            </w:r>
            <w:proofErr w:type="spellStart"/>
            <w:r w:rsidRPr="005C197C">
              <w:rPr>
                <w:sz w:val="22"/>
                <w:szCs w:val="22"/>
              </w:rPr>
              <w:t>Туган</w:t>
            </w:r>
            <w:proofErr w:type="spellEnd"/>
            <w:r w:rsidRPr="005C197C">
              <w:rPr>
                <w:sz w:val="22"/>
                <w:szCs w:val="22"/>
              </w:rPr>
              <w:t xml:space="preserve"> Як»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747AA7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</w:t>
            </w:r>
            <w:r w:rsidR="00676309" w:rsidRPr="005C197C">
              <w:rPr>
                <w:sz w:val="22"/>
                <w:szCs w:val="22"/>
              </w:rPr>
              <w:t xml:space="preserve">Дворец </w:t>
            </w:r>
            <w:r w:rsidR="00676309" w:rsidRPr="005C197C">
              <w:rPr>
                <w:sz w:val="22"/>
                <w:szCs w:val="22"/>
              </w:rPr>
              <w:lastRenderedPageBreak/>
              <w:t>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lastRenderedPageBreak/>
              <w:t>16.03.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Асибакова</w:t>
            </w:r>
            <w:proofErr w:type="spellEnd"/>
            <w:r w:rsidRPr="005C197C">
              <w:rPr>
                <w:sz w:val="22"/>
                <w:szCs w:val="22"/>
              </w:rPr>
              <w:t xml:space="preserve"> Л.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lastRenderedPageBreak/>
              <w:t>Гайфуллина</w:t>
            </w:r>
            <w:proofErr w:type="spellEnd"/>
            <w:r w:rsidRPr="005C197C">
              <w:rPr>
                <w:sz w:val="22"/>
                <w:szCs w:val="22"/>
              </w:rPr>
              <w:t xml:space="preserve"> И.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Бреднёва</w:t>
            </w:r>
            <w:proofErr w:type="spellEnd"/>
            <w:r w:rsidRPr="005C197C">
              <w:rPr>
                <w:sz w:val="22"/>
                <w:szCs w:val="22"/>
              </w:rPr>
              <w:t xml:space="preserve"> С.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 </w:t>
            </w:r>
            <w:proofErr w:type="spellStart"/>
            <w:r w:rsidRPr="005C197C">
              <w:rPr>
                <w:sz w:val="22"/>
                <w:szCs w:val="22"/>
              </w:rPr>
              <w:t>Габбасова</w:t>
            </w:r>
            <w:proofErr w:type="spellEnd"/>
            <w:r w:rsidRPr="005C197C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lastRenderedPageBreak/>
              <w:t>1 место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Квиз</w:t>
            </w:r>
            <w:proofErr w:type="spellEnd"/>
            <w:r w:rsidRPr="005C197C">
              <w:rPr>
                <w:sz w:val="22"/>
                <w:szCs w:val="22"/>
              </w:rPr>
              <w:t xml:space="preserve"> «Время играть. Безопасная дорога».</w:t>
            </w:r>
          </w:p>
        </w:tc>
        <w:tc>
          <w:tcPr>
            <w:tcW w:w="2240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Молодежный клуб</w:t>
            </w:r>
            <w:r w:rsidR="00747AA7">
              <w:rPr>
                <w:sz w:val="22"/>
                <w:szCs w:val="22"/>
              </w:rPr>
              <w:t xml:space="preserve"> «Миллениум»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18.03.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101</w:t>
            </w:r>
            <w:r>
              <w:t xml:space="preserve"> гр.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грамота за участие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Городской форум добровольцев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«PRO Энергия 2.0»</w:t>
            </w:r>
            <w:r>
              <w:t>.</w:t>
            </w:r>
          </w:p>
        </w:tc>
        <w:tc>
          <w:tcPr>
            <w:tcW w:w="2240" w:type="dxa"/>
          </w:tcPr>
          <w:p w:rsidR="00676309" w:rsidRPr="005C197C" w:rsidRDefault="00747AA7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</w:t>
            </w:r>
            <w:r w:rsidR="00676309" w:rsidRPr="005C197C">
              <w:rPr>
                <w:sz w:val="22"/>
                <w:szCs w:val="22"/>
              </w:rPr>
              <w:t>Дворец 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30-31.03.21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Михайлова В.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Кашапова</w:t>
            </w:r>
            <w:proofErr w:type="spellEnd"/>
            <w:r w:rsidRPr="005C197C">
              <w:rPr>
                <w:sz w:val="22"/>
                <w:szCs w:val="22"/>
              </w:rPr>
              <w:t xml:space="preserve"> Р.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Азоров</w:t>
            </w:r>
            <w:proofErr w:type="spellEnd"/>
            <w:r w:rsidRPr="005C197C">
              <w:rPr>
                <w:sz w:val="22"/>
                <w:szCs w:val="22"/>
              </w:rPr>
              <w:t xml:space="preserve"> Я.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Насонова В.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Зайдуллина</w:t>
            </w:r>
            <w:proofErr w:type="spellEnd"/>
            <w:r w:rsidRPr="005C197C">
              <w:rPr>
                <w:sz w:val="22"/>
                <w:szCs w:val="22"/>
              </w:rPr>
              <w:t xml:space="preserve"> Э.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Хамрокулов</w:t>
            </w:r>
            <w:proofErr w:type="spellEnd"/>
            <w:r w:rsidRPr="005C197C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Лыжная эстафета-закрытие зимнего спортивного сезона среди студентов </w:t>
            </w:r>
            <w:proofErr w:type="spellStart"/>
            <w:r w:rsidRPr="005C197C">
              <w:rPr>
                <w:sz w:val="22"/>
                <w:szCs w:val="22"/>
              </w:rPr>
              <w:t>ССУЗов</w:t>
            </w:r>
            <w:proofErr w:type="spellEnd"/>
            <w:r w:rsidRPr="005C197C">
              <w:rPr>
                <w:sz w:val="22"/>
                <w:szCs w:val="22"/>
              </w:rPr>
              <w:t xml:space="preserve"> и ВУЗов </w:t>
            </w:r>
            <w:proofErr w:type="gramStart"/>
            <w:r w:rsidRPr="005C197C">
              <w:rPr>
                <w:sz w:val="22"/>
                <w:szCs w:val="22"/>
              </w:rPr>
              <w:t>г</w:t>
            </w:r>
            <w:proofErr w:type="gramEnd"/>
            <w:r w:rsidRPr="005C197C">
              <w:rPr>
                <w:sz w:val="22"/>
                <w:szCs w:val="22"/>
              </w:rPr>
              <w:t>. Бугульмы</w:t>
            </w:r>
            <w:r w:rsidR="00747AA7">
              <w:rPr>
                <w:sz w:val="22"/>
                <w:szCs w:val="22"/>
              </w:rPr>
              <w:t>.</w:t>
            </w:r>
          </w:p>
        </w:tc>
        <w:tc>
          <w:tcPr>
            <w:tcW w:w="2240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Отдел по делам молодежи, спорту и туризму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03.04.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Агафонова Н.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 </w:t>
            </w:r>
            <w:proofErr w:type="spellStart"/>
            <w:r w:rsidRPr="005C197C">
              <w:rPr>
                <w:sz w:val="22"/>
                <w:szCs w:val="22"/>
              </w:rPr>
              <w:t>Хаметзанова</w:t>
            </w:r>
            <w:proofErr w:type="spellEnd"/>
            <w:r w:rsidRPr="005C197C">
              <w:rPr>
                <w:sz w:val="22"/>
                <w:szCs w:val="22"/>
              </w:rPr>
              <w:t xml:space="preserve"> Л.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Султанова Р. 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Дмитриева А.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 место</w:t>
            </w: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Образовательный </w:t>
            </w:r>
            <w:proofErr w:type="spellStart"/>
            <w:r w:rsidRPr="005C197C">
              <w:rPr>
                <w:sz w:val="22"/>
                <w:szCs w:val="22"/>
              </w:rPr>
              <w:t>воркшоп</w:t>
            </w:r>
            <w:proofErr w:type="spellEnd"/>
            <w:r w:rsidRPr="005C197C">
              <w:rPr>
                <w:sz w:val="22"/>
                <w:szCs w:val="22"/>
              </w:rPr>
              <w:t xml:space="preserve"> «Эффективный диалог».</w:t>
            </w:r>
          </w:p>
        </w:tc>
        <w:tc>
          <w:tcPr>
            <w:tcW w:w="2240" w:type="dxa"/>
          </w:tcPr>
          <w:p w:rsidR="00676309" w:rsidRPr="005C197C" w:rsidRDefault="00676309" w:rsidP="00747AA7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МБУ «Дворец молодежи»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03.04.</w:t>
            </w:r>
            <w:r w:rsidR="00747AA7"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101 гр.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</w:p>
        </w:tc>
      </w:tr>
      <w:tr w:rsidR="00676309" w:rsidRPr="008E4150" w:rsidTr="00747AA7">
        <w:tc>
          <w:tcPr>
            <w:tcW w:w="568" w:type="dxa"/>
          </w:tcPr>
          <w:p w:rsidR="00676309" w:rsidRPr="00683F6C" w:rsidRDefault="00676309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Городской </w:t>
            </w:r>
            <w:proofErr w:type="spellStart"/>
            <w:r w:rsidRPr="005C197C">
              <w:rPr>
                <w:sz w:val="22"/>
                <w:szCs w:val="22"/>
              </w:rPr>
              <w:t>профориентационный</w:t>
            </w:r>
            <w:proofErr w:type="spellEnd"/>
            <w:r w:rsidRPr="005C197C">
              <w:rPr>
                <w:sz w:val="22"/>
                <w:szCs w:val="22"/>
              </w:rPr>
              <w:t xml:space="preserve"> марафон «Карьерный навигатор»</w:t>
            </w:r>
            <w:r w:rsidR="00747AA7">
              <w:rPr>
                <w:sz w:val="22"/>
                <w:szCs w:val="22"/>
              </w:rPr>
              <w:t>.</w:t>
            </w:r>
          </w:p>
        </w:tc>
        <w:tc>
          <w:tcPr>
            <w:tcW w:w="2240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ГАПОУ «Бугульминское медицинское училище имени </w:t>
            </w:r>
            <w:proofErr w:type="spellStart"/>
            <w:r w:rsidRPr="005C197C">
              <w:rPr>
                <w:sz w:val="22"/>
                <w:szCs w:val="22"/>
              </w:rPr>
              <w:t>А.П.Вязьмина</w:t>
            </w:r>
            <w:proofErr w:type="spellEnd"/>
            <w:r w:rsidRPr="005C197C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07.04.2021</w:t>
            </w:r>
          </w:p>
        </w:tc>
        <w:tc>
          <w:tcPr>
            <w:tcW w:w="1985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Кузнецова М.М.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Абрамова Ю.Н.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Садыкова А.А.</w:t>
            </w:r>
          </w:p>
          <w:p w:rsidR="00676309" w:rsidRPr="005C197C" w:rsidRDefault="00676309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Шайхутдинова</w:t>
            </w:r>
            <w:proofErr w:type="spellEnd"/>
            <w:r w:rsidRPr="005C197C">
              <w:rPr>
                <w:sz w:val="22"/>
                <w:szCs w:val="22"/>
              </w:rPr>
              <w:t xml:space="preserve"> А.Я.</w:t>
            </w:r>
          </w:p>
        </w:tc>
        <w:tc>
          <w:tcPr>
            <w:tcW w:w="1329" w:type="dxa"/>
          </w:tcPr>
          <w:p w:rsidR="00676309" w:rsidRPr="005C197C" w:rsidRDefault="00676309" w:rsidP="00676309">
            <w:pPr>
              <w:rPr>
                <w:sz w:val="22"/>
                <w:szCs w:val="22"/>
              </w:rPr>
            </w:pPr>
          </w:p>
        </w:tc>
      </w:tr>
      <w:tr w:rsidR="00792D35" w:rsidRPr="008E4150" w:rsidTr="00747AA7">
        <w:tc>
          <w:tcPr>
            <w:tcW w:w="568" w:type="dxa"/>
          </w:tcPr>
          <w:p w:rsidR="00792D35" w:rsidRPr="00683F6C" w:rsidRDefault="00792D35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Семинар-практикум «</w:t>
            </w:r>
            <w:proofErr w:type="spellStart"/>
            <w:r w:rsidRPr="00863DED">
              <w:rPr>
                <w:sz w:val="22"/>
                <w:szCs w:val="22"/>
              </w:rPr>
              <w:t>Экологизация</w:t>
            </w:r>
            <w:proofErr w:type="spellEnd"/>
            <w:r w:rsidRPr="00863DED">
              <w:rPr>
                <w:sz w:val="22"/>
                <w:szCs w:val="22"/>
              </w:rPr>
              <w:t xml:space="preserve"> педагогической среды как фактор воспитания в системе дополнительного образования».</w:t>
            </w:r>
          </w:p>
        </w:tc>
        <w:tc>
          <w:tcPr>
            <w:tcW w:w="2240" w:type="dxa"/>
          </w:tcPr>
          <w:p w:rsidR="00792D35" w:rsidRPr="00863DED" w:rsidRDefault="00792D35" w:rsidP="009756EE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г. Бугульма </w:t>
            </w:r>
          </w:p>
          <w:p w:rsidR="00792D35" w:rsidRPr="00863DED" w:rsidRDefault="00792D35" w:rsidP="009756EE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МБОУ ДО «ДЭБЦ </w:t>
            </w:r>
            <w:proofErr w:type="spellStart"/>
            <w:r w:rsidRPr="00863DED">
              <w:rPr>
                <w:sz w:val="22"/>
                <w:szCs w:val="22"/>
              </w:rPr>
              <w:t>Бугульминского</w:t>
            </w:r>
            <w:proofErr w:type="spellEnd"/>
            <w:r w:rsidRPr="00863DED">
              <w:rPr>
                <w:sz w:val="22"/>
                <w:szCs w:val="22"/>
              </w:rPr>
              <w:t xml:space="preserve"> района РТ»</w:t>
            </w:r>
          </w:p>
        </w:tc>
        <w:tc>
          <w:tcPr>
            <w:tcW w:w="1417" w:type="dxa"/>
          </w:tcPr>
          <w:p w:rsidR="00792D35" w:rsidRDefault="00792D35" w:rsidP="00792D35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07.04.2021</w:t>
            </w:r>
          </w:p>
          <w:p w:rsidR="00792D35" w:rsidRPr="00863DED" w:rsidRDefault="00792D35" w:rsidP="009756EE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792D35" w:rsidRPr="00863DED" w:rsidRDefault="00792D35" w:rsidP="009756EE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Ризванов</w:t>
            </w:r>
            <w:proofErr w:type="spellEnd"/>
            <w:r w:rsidRPr="00863DED">
              <w:rPr>
                <w:sz w:val="22"/>
                <w:szCs w:val="22"/>
              </w:rPr>
              <w:t xml:space="preserve"> Р.Г.</w:t>
            </w:r>
          </w:p>
        </w:tc>
        <w:tc>
          <w:tcPr>
            <w:tcW w:w="1329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</w:p>
        </w:tc>
      </w:tr>
      <w:tr w:rsidR="00792D35" w:rsidRPr="008E4150" w:rsidTr="00747AA7">
        <w:tc>
          <w:tcPr>
            <w:tcW w:w="568" w:type="dxa"/>
          </w:tcPr>
          <w:p w:rsidR="00792D35" w:rsidRPr="00683F6C" w:rsidRDefault="00792D35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Городской </w:t>
            </w:r>
            <w:proofErr w:type="gramStart"/>
            <w:r w:rsidRPr="005C197C">
              <w:rPr>
                <w:sz w:val="22"/>
                <w:szCs w:val="22"/>
              </w:rPr>
              <w:t>исторический</w:t>
            </w:r>
            <w:proofErr w:type="gramEnd"/>
            <w:r w:rsidRPr="005C197C">
              <w:rPr>
                <w:sz w:val="22"/>
                <w:szCs w:val="22"/>
              </w:rPr>
              <w:t xml:space="preserve"> </w:t>
            </w:r>
            <w:proofErr w:type="spellStart"/>
            <w:r w:rsidRPr="005C197C">
              <w:rPr>
                <w:sz w:val="22"/>
                <w:szCs w:val="22"/>
              </w:rPr>
              <w:t>квиз</w:t>
            </w:r>
            <w:proofErr w:type="spellEnd"/>
            <w:r w:rsidRPr="005C197C">
              <w:rPr>
                <w:sz w:val="22"/>
                <w:szCs w:val="22"/>
              </w:rPr>
              <w:t xml:space="preserve"> «Вековые традиции и обычаи прошлого»</w:t>
            </w:r>
            <w:r>
              <w:t>.</w:t>
            </w:r>
          </w:p>
        </w:tc>
        <w:tc>
          <w:tcPr>
            <w:tcW w:w="2240" w:type="dxa"/>
          </w:tcPr>
          <w:p w:rsidR="00792D35" w:rsidRPr="005C197C" w:rsidRDefault="00792D35" w:rsidP="00747AA7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МБУ «Дворец молодежи»</w:t>
            </w:r>
          </w:p>
        </w:tc>
        <w:tc>
          <w:tcPr>
            <w:tcW w:w="141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13.04.2021</w:t>
            </w:r>
          </w:p>
        </w:tc>
        <w:tc>
          <w:tcPr>
            <w:tcW w:w="1985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Баранова Е.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Матвеева Д.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Зайнутдинова</w:t>
            </w:r>
            <w:proofErr w:type="spellEnd"/>
            <w:r w:rsidRPr="005C197C">
              <w:rPr>
                <w:sz w:val="22"/>
                <w:szCs w:val="22"/>
              </w:rPr>
              <w:t xml:space="preserve"> В.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Дубиничева</w:t>
            </w:r>
            <w:proofErr w:type="spellEnd"/>
            <w:r w:rsidRPr="005C197C">
              <w:rPr>
                <w:sz w:val="22"/>
                <w:szCs w:val="22"/>
              </w:rPr>
              <w:t xml:space="preserve"> С.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Тагирова А.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Ярмеева</w:t>
            </w:r>
            <w:proofErr w:type="spellEnd"/>
            <w:r w:rsidRPr="005C197C">
              <w:rPr>
                <w:sz w:val="22"/>
                <w:szCs w:val="22"/>
              </w:rPr>
              <w:t xml:space="preserve"> Э.</w:t>
            </w:r>
          </w:p>
        </w:tc>
        <w:tc>
          <w:tcPr>
            <w:tcW w:w="1329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 место</w:t>
            </w:r>
          </w:p>
        </w:tc>
      </w:tr>
      <w:tr w:rsidR="00792D35" w:rsidRPr="008E4150" w:rsidTr="00747AA7">
        <w:tc>
          <w:tcPr>
            <w:tcW w:w="568" w:type="dxa"/>
          </w:tcPr>
          <w:p w:rsidR="00792D35" w:rsidRPr="00683F6C" w:rsidRDefault="00792D35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Участие в </w:t>
            </w:r>
            <w:proofErr w:type="spellStart"/>
            <w:r w:rsidRPr="005C197C">
              <w:rPr>
                <w:sz w:val="22"/>
                <w:szCs w:val="22"/>
              </w:rPr>
              <w:t>профориентационном</w:t>
            </w:r>
            <w:proofErr w:type="spellEnd"/>
            <w:r w:rsidRPr="005C197C">
              <w:rPr>
                <w:sz w:val="22"/>
                <w:szCs w:val="22"/>
              </w:rPr>
              <w:t xml:space="preserve"> мероприятии Ярмарка профессий «Образование. Карьера-2021»</w:t>
            </w:r>
            <w:r>
              <w:t>.</w:t>
            </w:r>
          </w:p>
        </w:tc>
        <w:tc>
          <w:tcPr>
            <w:tcW w:w="2240" w:type="dxa"/>
          </w:tcPr>
          <w:p w:rsidR="00792D35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г</w:t>
            </w:r>
            <w:proofErr w:type="gramStart"/>
            <w:r w:rsidRPr="005C197C">
              <w:rPr>
                <w:sz w:val="22"/>
                <w:szCs w:val="22"/>
              </w:rPr>
              <w:t>.А</w:t>
            </w:r>
            <w:proofErr w:type="gramEnd"/>
            <w:r w:rsidRPr="005C197C">
              <w:rPr>
                <w:sz w:val="22"/>
                <w:szCs w:val="22"/>
              </w:rPr>
              <w:t>знакаево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Центр занятости населения</w:t>
            </w:r>
          </w:p>
        </w:tc>
        <w:tc>
          <w:tcPr>
            <w:tcW w:w="141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16.04.</w:t>
            </w:r>
            <w:r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ЛД-101</w:t>
            </w:r>
          </w:p>
        </w:tc>
        <w:tc>
          <w:tcPr>
            <w:tcW w:w="1329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</w:p>
        </w:tc>
      </w:tr>
      <w:tr w:rsidR="00792D35" w:rsidRPr="008E4150" w:rsidTr="00747AA7">
        <w:tc>
          <w:tcPr>
            <w:tcW w:w="568" w:type="dxa"/>
          </w:tcPr>
          <w:p w:rsidR="00792D35" w:rsidRPr="00683F6C" w:rsidRDefault="00792D35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Муниципальная игра «Экологическая ответственность каждого человека»</w:t>
            </w:r>
            <w:r>
              <w:t>.</w:t>
            </w:r>
          </w:p>
        </w:tc>
        <w:tc>
          <w:tcPr>
            <w:tcW w:w="2240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Детский эколого-биологический центр</w:t>
            </w:r>
          </w:p>
        </w:tc>
        <w:tc>
          <w:tcPr>
            <w:tcW w:w="141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19.04.2021</w:t>
            </w:r>
          </w:p>
        </w:tc>
        <w:tc>
          <w:tcPr>
            <w:tcW w:w="1985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Ризванов</w:t>
            </w:r>
            <w:proofErr w:type="spellEnd"/>
            <w:r w:rsidRPr="005C197C">
              <w:rPr>
                <w:sz w:val="22"/>
                <w:szCs w:val="22"/>
              </w:rPr>
              <w:t xml:space="preserve"> Р.Г.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101</w:t>
            </w:r>
          </w:p>
        </w:tc>
        <w:tc>
          <w:tcPr>
            <w:tcW w:w="1329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1 место</w:t>
            </w:r>
          </w:p>
        </w:tc>
      </w:tr>
      <w:tr w:rsidR="00792D35" w:rsidRPr="008E4150" w:rsidTr="00747AA7">
        <w:tc>
          <w:tcPr>
            <w:tcW w:w="568" w:type="dxa"/>
          </w:tcPr>
          <w:p w:rsidR="00792D35" w:rsidRPr="00683F6C" w:rsidRDefault="00792D35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Участие в акции «Правильные тетрадки»</w:t>
            </w:r>
            <w:r>
              <w:t>.</w:t>
            </w:r>
          </w:p>
        </w:tc>
        <w:tc>
          <w:tcPr>
            <w:tcW w:w="2240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Гимназия № 7</w:t>
            </w:r>
          </w:p>
        </w:tc>
        <w:tc>
          <w:tcPr>
            <w:tcW w:w="141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25.04.</w:t>
            </w:r>
            <w:r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792D35" w:rsidRPr="005C197C" w:rsidRDefault="00792D35" w:rsidP="007C2B33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СД-33</w:t>
            </w:r>
          </w:p>
          <w:p w:rsidR="00792D35" w:rsidRPr="005C197C" w:rsidRDefault="00792D35" w:rsidP="007C2B33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ЛД-101</w:t>
            </w:r>
          </w:p>
        </w:tc>
        <w:tc>
          <w:tcPr>
            <w:tcW w:w="1329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</w:p>
        </w:tc>
      </w:tr>
      <w:tr w:rsidR="00792D35" w:rsidRPr="008E4150" w:rsidTr="00747AA7">
        <w:tc>
          <w:tcPr>
            <w:tcW w:w="568" w:type="dxa"/>
          </w:tcPr>
          <w:p w:rsidR="00792D35" w:rsidRPr="00683F6C" w:rsidRDefault="00792D35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 xml:space="preserve">Городской фестиваль студенческого творчества 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«Студенческая весна»</w:t>
            </w:r>
            <w:r>
              <w:t>.</w:t>
            </w:r>
          </w:p>
        </w:tc>
        <w:tc>
          <w:tcPr>
            <w:tcW w:w="2240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МБУ «</w:t>
            </w:r>
            <w:r w:rsidRPr="005C197C">
              <w:rPr>
                <w:sz w:val="22"/>
                <w:szCs w:val="22"/>
              </w:rPr>
              <w:t>Дворец молодежи»</w:t>
            </w:r>
          </w:p>
        </w:tc>
        <w:tc>
          <w:tcPr>
            <w:tcW w:w="141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28-29.04.</w:t>
            </w:r>
            <w:r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Мирзокаримова</w:t>
            </w:r>
            <w:proofErr w:type="spellEnd"/>
            <w:r w:rsidRPr="005C197C">
              <w:rPr>
                <w:sz w:val="22"/>
                <w:szCs w:val="22"/>
              </w:rPr>
              <w:t xml:space="preserve"> Б.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Ильясова З.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Коровина А.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Разуваева В.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Лутфуллина</w:t>
            </w:r>
            <w:proofErr w:type="spellEnd"/>
            <w:r w:rsidRPr="005C197C">
              <w:rPr>
                <w:sz w:val="22"/>
                <w:szCs w:val="22"/>
              </w:rPr>
              <w:t xml:space="preserve"> И.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Сафиуллина Т.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Фаттахова А.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Мухаметзянова</w:t>
            </w:r>
            <w:proofErr w:type="spellEnd"/>
            <w:r w:rsidRPr="005C197C">
              <w:rPr>
                <w:sz w:val="22"/>
                <w:szCs w:val="22"/>
              </w:rPr>
              <w:t xml:space="preserve"> Р.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Муртазина</w:t>
            </w:r>
            <w:proofErr w:type="spellEnd"/>
            <w:r w:rsidRPr="005C197C">
              <w:rPr>
                <w:sz w:val="22"/>
                <w:szCs w:val="22"/>
              </w:rPr>
              <w:t xml:space="preserve"> А.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Аветисян</w:t>
            </w:r>
            <w:proofErr w:type="spellEnd"/>
            <w:r w:rsidRPr="005C197C">
              <w:rPr>
                <w:sz w:val="22"/>
                <w:szCs w:val="22"/>
              </w:rPr>
              <w:t xml:space="preserve"> А.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Исхакова</w:t>
            </w:r>
            <w:proofErr w:type="spellEnd"/>
            <w:r w:rsidRPr="005C197C">
              <w:rPr>
                <w:sz w:val="22"/>
                <w:szCs w:val="22"/>
              </w:rPr>
              <w:t xml:space="preserve"> А.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lastRenderedPageBreak/>
              <w:t>Мутигуллин</w:t>
            </w:r>
            <w:proofErr w:type="spellEnd"/>
            <w:r w:rsidRPr="005C197C">
              <w:rPr>
                <w:sz w:val="22"/>
                <w:szCs w:val="22"/>
              </w:rPr>
              <w:t xml:space="preserve"> И.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Асибакова</w:t>
            </w:r>
            <w:proofErr w:type="spellEnd"/>
            <w:r w:rsidRPr="005C197C">
              <w:rPr>
                <w:sz w:val="22"/>
                <w:szCs w:val="22"/>
              </w:rPr>
              <w:t xml:space="preserve"> Л. 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Габбасова</w:t>
            </w:r>
            <w:proofErr w:type="spellEnd"/>
            <w:r w:rsidRPr="005C197C">
              <w:rPr>
                <w:sz w:val="22"/>
                <w:szCs w:val="22"/>
              </w:rPr>
              <w:t xml:space="preserve"> А. 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Бреднева</w:t>
            </w:r>
            <w:proofErr w:type="spellEnd"/>
            <w:r w:rsidRPr="005C197C">
              <w:rPr>
                <w:sz w:val="22"/>
                <w:szCs w:val="22"/>
              </w:rPr>
              <w:t xml:space="preserve"> С.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Кубрина</w:t>
            </w:r>
            <w:proofErr w:type="spellEnd"/>
            <w:r w:rsidRPr="005C197C">
              <w:rPr>
                <w:sz w:val="22"/>
                <w:szCs w:val="22"/>
              </w:rPr>
              <w:t xml:space="preserve"> П. 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Гайфуллина</w:t>
            </w:r>
            <w:proofErr w:type="spellEnd"/>
            <w:r w:rsidRPr="005C197C">
              <w:rPr>
                <w:sz w:val="22"/>
                <w:szCs w:val="22"/>
              </w:rPr>
              <w:t xml:space="preserve"> Р.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Закиров</w:t>
            </w:r>
            <w:proofErr w:type="spellEnd"/>
            <w:r w:rsidRPr="005C197C">
              <w:rPr>
                <w:sz w:val="22"/>
                <w:szCs w:val="22"/>
              </w:rPr>
              <w:t xml:space="preserve"> Т. 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Насырова Р.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Космылина</w:t>
            </w:r>
            <w:proofErr w:type="spellEnd"/>
            <w:r w:rsidRPr="005C197C">
              <w:rPr>
                <w:sz w:val="22"/>
                <w:szCs w:val="22"/>
              </w:rPr>
              <w:t xml:space="preserve"> М.</w:t>
            </w:r>
          </w:p>
        </w:tc>
        <w:tc>
          <w:tcPr>
            <w:tcW w:w="1329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lastRenderedPageBreak/>
              <w:t xml:space="preserve">гран-при 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3 место</w:t>
            </w:r>
          </w:p>
        </w:tc>
      </w:tr>
      <w:tr w:rsidR="00792D35" w:rsidRPr="008E4150" w:rsidTr="00747AA7">
        <w:tc>
          <w:tcPr>
            <w:tcW w:w="568" w:type="dxa"/>
          </w:tcPr>
          <w:p w:rsidR="00792D35" w:rsidRPr="00683F6C" w:rsidRDefault="00792D35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Городской Парад Победы</w:t>
            </w:r>
            <w:r>
              <w:t>.</w:t>
            </w:r>
          </w:p>
        </w:tc>
        <w:tc>
          <w:tcPr>
            <w:tcW w:w="2240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Площадь перед Домом Техники</w:t>
            </w:r>
          </w:p>
        </w:tc>
        <w:tc>
          <w:tcPr>
            <w:tcW w:w="141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09.05.</w:t>
            </w:r>
            <w:r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62 чел</w:t>
            </w:r>
          </w:p>
        </w:tc>
        <w:tc>
          <w:tcPr>
            <w:tcW w:w="1329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2 место</w:t>
            </w:r>
          </w:p>
        </w:tc>
      </w:tr>
      <w:tr w:rsidR="00792D35" w:rsidRPr="008E4150" w:rsidTr="00747AA7">
        <w:tc>
          <w:tcPr>
            <w:tcW w:w="568" w:type="dxa"/>
          </w:tcPr>
          <w:p w:rsidR="00792D35" w:rsidRPr="00683F6C" w:rsidRDefault="00792D35" w:rsidP="00DB2F81">
            <w:pPr>
              <w:pStyle w:val="a7"/>
              <w:numPr>
                <w:ilvl w:val="0"/>
                <w:numId w:val="85"/>
              </w:numPr>
              <w:rPr>
                <w:sz w:val="20"/>
                <w:szCs w:val="20"/>
              </w:rPr>
            </w:pPr>
          </w:p>
        </w:tc>
        <w:tc>
          <w:tcPr>
            <w:tcW w:w="297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Вахта Памяти</w:t>
            </w:r>
            <w:r>
              <w:t>.</w:t>
            </w:r>
          </w:p>
        </w:tc>
        <w:tc>
          <w:tcPr>
            <w:tcW w:w="2240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Обелиск 352-й стрелковой дивизии</w:t>
            </w:r>
          </w:p>
        </w:tc>
        <w:tc>
          <w:tcPr>
            <w:tcW w:w="1417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08.05.</w:t>
            </w:r>
            <w:r>
              <w:rPr>
                <w:sz w:val="22"/>
                <w:szCs w:val="22"/>
              </w:rPr>
              <w:t>20</w:t>
            </w:r>
            <w:r w:rsidRPr="005C197C">
              <w:rPr>
                <w:sz w:val="22"/>
                <w:szCs w:val="22"/>
              </w:rPr>
              <w:t>21</w:t>
            </w:r>
          </w:p>
        </w:tc>
        <w:tc>
          <w:tcPr>
            <w:tcW w:w="1985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Азоров</w:t>
            </w:r>
            <w:proofErr w:type="spellEnd"/>
            <w:r w:rsidRPr="005C197C">
              <w:rPr>
                <w:sz w:val="22"/>
                <w:szCs w:val="22"/>
              </w:rPr>
              <w:t xml:space="preserve"> Я.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Ковалевская Е.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Аветисян</w:t>
            </w:r>
            <w:proofErr w:type="spellEnd"/>
            <w:r w:rsidRPr="005C197C">
              <w:rPr>
                <w:sz w:val="22"/>
                <w:szCs w:val="22"/>
              </w:rPr>
              <w:t xml:space="preserve"> А.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Яковлева И.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Кузьмин П.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Абубакиров</w:t>
            </w:r>
            <w:proofErr w:type="spellEnd"/>
            <w:r w:rsidRPr="005C197C">
              <w:rPr>
                <w:sz w:val="22"/>
                <w:szCs w:val="22"/>
              </w:rPr>
              <w:t xml:space="preserve"> Д.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Чернова Р.</w:t>
            </w:r>
          </w:p>
          <w:p w:rsidR="00792D35" w:rsidRPr="005C197C" w:rsidRDefault="00792D35" w:rsidP="00676309">
            <w:pPr>
              <w:rPr>
                <w:sz w:val="22"/>
                <w:szCs w:val="22"/>
              </w:rPr>
            </w:pPr>
            <w:proofErr w:type="spellStart"/>
            <w:r w:rsidRPr="005C197C">
              <w:rPr>
                <w:sz w:val="22"/>
                <w:szCs w:val="22"/>
              </w:rPr>
              <w:t>Мухамадеев</w:t>
            </w:r>
            <w:proofErr w:type="spellEnd"/>
            <w:r w:rsidRPr="005C197C">
              <w:rPr>
                <w:sz w:val="22"/>
                <w:szCs w:val="22"/>
              </w:rPr>
              <w:t xml:space="preserve"> Н.</w:t>
            </w:r>
          </w:p>
        </w:tc>
        <w:tc>
          <w:tcPr>
            <w:tcW w:w="1329" w:type="dxa"/>
          </w:tcPr>
          <w:p w:rsidR="00792D35" w:rsidRPr="005C197C" w:rsidRDefault="00792D35" w:rsidP="00676309">
            <w:pPr>
              <w:rPr>
                <w:sz w:val="22"/>
                <w:szCs w:val="22"/>
              </w:rPr>
            </w:pPr>
          </w:p>
        </w:tc>
      </w:tr>
    </w:tbl>
    <w:p w:rsidR="00AC7F19" w:rsidRPr="00BA45BB" w:rsidRDefault="00AC7F19" w:rsidP="00AC7F19">
      <w:pPr>
        <w:pStyle w:val="a7"/>
        <w:ind w:left="360"/>
        <w:jc w:val="center"/>
        <w:rPr>
          <w:rFonts w:ascii="Calibri" w:hAnsi="Calibri"/>
          <w:color w:val="000000"/>
        </w:rPr>
      </w:pPr>
    </w:p>
    <w:p w:rsidR="00AC7F19" w:rsidRPr="00BA45BB" w:rsidRDefault="00AC7F19" w:rsidP="00AC7F19">
      <w:pPr>
        <w:pStyle w:val="a7"/>
        <w:ind w:left="360"/>
        <w:jc w:val="center"/>
        <w:rPr>
          <w:rFonts w:ascii="Calibri" w:hAnsi="Calibri"/>
          <w:color w:val="000000"/>
        </w:rPr>
      </w:pPr>
    </w:p>
    <w:p w:rsidR="007C2B33" w:rsidRDefault="007C2B33" w:rsidP="007C2B33">
      <w:pPr>
        <w:jc w:val="center"/>
        <w:rPr>
          <w:b/>
        </w:rPr>
      </w:pPr>
      <w:r>
        <w:rPr>
          <w:b/>
        </w:rPr>
        <w:t>У</w:t>
      </w:r>
      <w:r w:rsidRPr="00B23526">
        <w:rPr>
          <w:b/>
        </w:rPr>
        <w:t>части</w:t>
      </w:r>
      <w:r>
        <w:rPr>
          <w:b/>
        </w:rPr>
        <w:t>е</w:t>
      </w:r>
      <w:r w:rsidRPr="00B23526">
        <w:rPr>
          <w:b/>
        </w:rPr>
        <w:t xml:space="preserve"> студентов в волонтерской работе </w:t>
      </w:r>
    </w:p>
    <w:p w:rsidR="009756EE" w:rsidRDefault="009756EE" w:rsidP="009756EE">
      <w:pPr>
        <w:ind w:firstLine="709"/>
        <w:jc w:val="both"/>
      </w:pPr>
    </w:p>
    <w:p w:rsidR="009756EE" w:rsidRPr="009756EE" w:rsidRDefault="009756EE" w:rsidP="009756EE">
      <w:pPr>
        <w:ind w:firstLine="709"/>
        <w:jc w:val="both"/>
      </w:pPr>
      <w:r w:rsidRPr="0070050D">
        <w:t>Волонтерская деятельность является неотъемлемой частью подготовки фельдшера, медицинской сестры и акушерки. Милосердие, сострадание, умение проводить санитарно-просветительскую работу – это важная составляющая профессии медицинского работника. Практика формирует опыт, поэтому наша задача заключается в том, чтобы этого положительного социального опыта у наших студентов было как можно больше.</w:t>
      </w:r>
    </w:p>
    <w:p w:rsidR="009756EE" w:rsidRPr="00F470D7" w:rsidRDefault="009756EE" w:rsidP="009756EE">
      <w:pPr>
        <w:ind w:firstLine="709"/>
        <w:jc w:val="both"/>
      </w:pPr>
      <w:r>
        <w:t>В</w:t>
      </w:r>
      <w:r w:rsidRPr="00F470D7">
        <w:t xml:space="preserve">олонтерами-медиками </w:t>
      </w:r>
      <w:r>
        <w:t>училища ежегодно проводится</w:t>
      </w:r>
      <w:r w:rsidRPr="00F470D7">
        <w:t xml:space="preserve"> работа по пропаганде здорового образа жизни и профилактике заболеваний</w:t>
      </w:r>
      <w:r>
        <w:t xml:space="preserve"> среди учащихся школ и студентов училища по следующим направлениям:</w:t>
      </w:r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 xml:space="preserve">Профилактика ВИЧ-инфекции и </w:t>
      </w:r>
      <w:proofErr w:type="spellStart"/>
      <w:r w:rsidRPr="00CE5DCF">
        <w:t>СПИДа</w:t>
      </w:r>
      <w:proofErr w:type="spellEnd"/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 xml:space="preserve">Профилактика  </w:t>
      </w:r>
      <w:proofErr w:type="spellStart"/>
      <w:proofErr w:type="gramStart"/>
      <w:r w:rsidRPr="00CE5DCF">
        <w:t>сердечно-сосудистых</w:t>
      </w:r>
      <w:proofErr w:type="spellEnd"/>
      <w:proofErr w:type="gramEnd"/>
      <w:r w:rsidRPr="00CE5DCF">
        <w:t xml:space="preserve">  заболеваний. </w:t>
      </w:r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 xml:space="preserve">Профилактика сахарного диабета. </w:t>
      </w:r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>Профилактика  наркомании.</w:t>
      </w:r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 xml:space="preserve">Профилактика онкологических заболеваний. </w:t>
      </w:r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 xml:space="preserve">Здоровье суставов. </w:t>
      </w:r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 xml:space="preserve">Профилактика </w:t>
      </w:r>
      <w:proofErr w:type="spellStart"/>
      <w:r w:rsidRPr="00CE5DCF">
        <w:t>йододефицитных</w:t>
      </w:r>
      <w:proofErr w:type="spellEnd"/>
      <w:r w:rsidRPr="00CE5DCF">
        <w:t xml:space="preserve"> заболеваний</w:t>
      </w:r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 xml:space="preserve">Обучение оказанию первой помощи. </w:t>
      </w:r>
    </w:p>
    <w:p w:rsidR="009756EE" w:rsidRPr="00CE5DCF" w:rsidRDefault="009756EE" w:rsidP="009756EE">
      <w:pPr>
        <w:pStyle w:val="a7"/>
        <w:numPr>
          <w:ilvl w:val="0"/>
          <w:numId w:val="89"/>
        </w:numPr>
        <w:jc w:val="both"/>
      </w:pPr>
      <w:r w:rsidRPr="00CE5DCF">
        <w:t xml:space="preserve">Здоровый образ жизни. </w:t>
      </w:r>
    </w:p>
    <w:p w:rsidR="009756EE" w:rsidRDefault="009756EE" w:rsidP="009756EE">
      <w:pPr>
        <w:jc w:val="center"/>
        <w:rPr>
          <w:b/>
        </w:rPr>
      </w:pPr>
    </w:p>
    <w:p w:rsidR="009756EE" w:rsidRDefault="009756EE" w:rsidP="009756EE">
      <w:pPr>
        <w:jc w:val="center"/>
        <w:rPr>
          <w:b/>
        </w:rPr>
      </w:pPr>
      <w:r w:rsidRPr="00C1551D">
        <w:rPr>
          <w:b/>
        </w:rPr>
        <w:t>«Профориентация школьников в медицину»</w:t>
      </w:r>
    </w:p>
    <w:p w:rsidR="009756EE" w:rsidRPr="00C1551D" w:rsidRDefault="009756EE" w:rsidP="009756EE">
      <w:pPr>
        <w:jc w:val="center"/>
        <w:rPr>
          <w:b/>
        </w:rPr>
      </w:pPr>
    </w:p>
    <w:p w:rsidR="009756EE" w:rsidRDefault="009756EE" w:rsidP="009756EE">
      <w:pPr>
        <w:ind w:firstLine="709"/>
        <w:jc w:val="both"/>
      </w:pPr>
      <w:r w:rsidRPr="004B2638">
        <w:t xml:space="preserve">Проведение </w:t>
      </w:r>
      <w:proofErr w:type="spellStart"/>
      <w:r w:rsidRPr="004B2638">
        <w:t>профориентационной</w:t>
      </w:r>
      <w:proofErr w:type="spellEnd"/>
      <w:r w:rsidRPr="004B2638">
        <w:t xml:space="preserve"> работы в училище включает в себя целый цикл мероприятий: посещение волонтерами школ города и района с целью проинформировать о специфике медицинской профессии, об особенностях обучения в своем образовательном учреждении и правилах приема в текущем учебном году, участие в ярмарках профессий</w:t>
      </w:r>
      <w:r>
        <w:t xml:space="preserve"> и </w:t>
      </w:r>
      <w:proofErr w:type="spellStart"/>
      <w:r>
        <w:t>профориентационных</w:t>
      </w:r>
      <w:proofErr w:type="spellEnd"/>
      <w:r>
        <w:t xml:space="preserve"> марафонах</w:t>
      </w:r>
      <w:r w:rsidRPr="004B2638">
        <w:t xml:space="preserve">, </w:t>
      </w:r>
      <w:r>
        <w:t>проведение Дней открытых дверей</w:t>
      </w:r>
      <w:r w:rsidRPr="004B2638">
        <w:t>.</w:t>
      </w:r>
    </w:p>
    <w:p w:rsidR="009756EE" w:rsidRDefault="009756EE" w:rsidP="009756EE">
      <w:pPr>
        <w:ind w:firstLine="709"/>
        <w:jc w:val="both"/>
      </w:pPr>
      <w:r>
        <w:t xml:space="preserve">Данное направление </w:t>
      </w:r>
      <w:r w:rsidRPr="00B8771E">
        <w:t xml:space="preserve">реализуется через </w:t>
      </w:r>
      <w:proofErr w:type="spellStart"/>
      <w:r>
        <w:t>профориентационное</w:t>
      </w:r>
      <w:proofErr w:type="spellEnd"/>
      <w:r>
        <w:t xml:space="preserve"> мероприятие «День открытых дверей». В рамках мероприятия </w:t>
      </w:r>
      <w:r w:rsidRPr="00B8771E">
        <w:t xml:space="preserve">школьники знакомятся </w:t>
      </w:r>
      <w:r>
        <w:t>с</w:t>
      </w:r>
      <w:r w:rsidRPr="00BC6105">
        <w:t xml:space="preserve">о специальностями подготовки, </w:t>
      </w:r>
      <w:r w:rsidRPr="00B8771E">
        <w:t xml:space="preserve">с выполнением простейших медицинских манипуляций </w:t>
      </w:r>
      <w:r>
        <w:t xml:space="preserve">и имеют возможность попробовать </w:t>
      </w:r>
      <w:r w:rsidRPr="00B8771E">
        <w:t>свои силы в этом</w:t>
      </w:r>
      <w:r>
        <w:t>.</w:t>
      </w:r>
    </w:p>
    <w:p w:rsidR="009756EE" w:rsidRDefault="009756EE" w:rsidP="009756EE">
      <w:pPr>
        <w:jc w:val="both"/>
        <w:rPr>
          <w:b/>
        </w:rPr>
      </w:pPr>
      <w:r w:rsidRPr="00180D98">
        <w:t xml:space="preserve">Студенты-волонтеры </w:t>
      </w:r>
      <w:r>
        <w:t>участвуют в Ярмарках профессий</w:t>
      </w:r>
      <w:r w:rsidRPr="00180D98">
        <w:t xml:space="preserve"> для школьников, которые организуются центрами занятости населения городов Б</w:t>
      </w:r>
      <w:r w:rsidR="00E21A32">
        <w:t>угульма, Азнакаево, Лениногорск</w:t>
      </w:r>
      <w:r w:rsidRPr="00180D98">
        <w:t xml:space="preserve">. </w:t>
      </w:r>
      <w:r w:rsidRPr="00180D98">
        <w:lastRenderedPageBreak/>
        <w:t>Студенты рассказывают школьникам о своей специальности, ответственный секретарь приемной комиссии знакомит с правилами приёма.</w:t>
      </w:r>
    </w:p>
    <w:p w:rsidR="009756EE" w:rsidRDefault="009756EE" w:rsidP="009756EE">
      <w:pPr>
        <w:rPr>
          <w:b/>
        </w:rPr>
      </w:pPr>
    </w:p>
    <w:p w:rsidR="00E21A32" w:rsidRDefault="00E21A32" w:rsidP="00E21A32">
      <w:pPr>
        <w:jc w:val="center"/>
        <w:rPr>
          <w:b/>
        </w:rPr>
      </w:pPr>
      <w:r>
        <w:rPr>
          <w:b/>
        </w:rPr>
        <w:t>Итоги волонтерской работы</w:t>
      </w:r>
    </w:p>
    <w:p w:rsidR="00E21A32" w:rsidRDefault="00E21A32" w:rsidP="00E21A32">
      <w:pPr>
        <w:jc w:val="center"/>
        <w:rPr>
          <w:b/>
        </w:rPr>
      </w:pPr>
    </w:p>
    <w:tbl>
      <w:tblPr>
        <w:tblStyle w:val="a6"/>
        <w:tblW w:w="9497" w:type="dxa"/>
        <w:tblInd w:w="250" w:type="dxa"/>
        <w:tblLayout w:type="fixed"/>
        <w:tblLook w:val="04A0"/>
      </w:tblPr>
      <w:tblGrid>
        <w:gridCol w:w="560"/>
        <w:gridCol w:w="3126"/>
        <w:gridCol w:w="4394"/>
        <w:gridCol w:w="1417"/>
      </w:tblGrid>
      <w:tr w:rsidR="007C2B33" w:rsidRPr="004A03E9" w:rsidTr="00747AA7">
        <w:trPr>
          <w:cantSplit/>
          <w:trHeight w:val="450"/>
        </w:trPr>
        <w:tc>
          <w:tcPr>
            <w:tcW w:w="560" w:type="dxa"/>
          </w:tcPr>
          <w:p w:rsidR="007C2B33" w:rsidRPr="007C2B33" w:rsidRDefault="007C2B33" w:rsidP="0089082D">
            <w:pPr>
              <w:jc w:val="center"/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C2B33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C2B33">
              <w:rPr>
                <w:sz w:val="22"/>
                <w:szCs w:val="22"/>
              </w:rPr>
              <w:t>/</w:t>
            </w:r>
            <w:proofErr w:type="spellStart"/>
            <w:r w:rsidRPr="007C2B33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126" w:type="dxa"/>
          </w:tcPr>
          <w:p w:rsidR="007C2B33" w:rsidRPr="007C2B33" w:rsidRDefault="007C2B33" w:rsidP="0089082D">
            <w:pPr>
              <w:jc w:val="center"/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jc w:val="center"/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jc w:val="center"/>
              <w:rPr>
                <w:rFonts w:eastAsia="Calibri"/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Дата проведения</w:t>
            </w:r>
          </w:p>
        </w:tc>
      </w:tr>
      <w:tr w:rsidR="007C2B33" w:rsidRPr="004A03E9" w:rsidTr="00747AA7">
        <w:trPr>
          <w:cantSplit/>
          <w:trHeight w:val="278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Помоги первым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МБУ «МЦ Дворец молодежи»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12.09.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20</w:t>
            </w:r>
          </w:p>
        </w:tc>
      </w:tr>
      <w:tr w:rsidR="007C2B33" w:rsidRPr="004A03E9" w:rsidTr="00747AA7">
        <w:trPr>
          <w:cantSplit/>
          <w:trHeight w:val="282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Урок здоровья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ГАПОУ «Бугульминское медицинское училище имени </w:t>
            </w:r>
            <w:proofErr w:type="spellStart"/>
            <w:r>
              <w:rPr>
                <w:sz w:val="22"/>
                <w:szCs w:val="22"/>
              </w:rPr>
              <w:t>А.П.Вязьмина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17.09.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20</w:t>
            </w:r>
          </w:p>
        </w:tc>
      </w:tr>
      <w:tr w:rsidR="007C2B33" w:rsidRPr="004A03E9" w:rsidTr="00747AA7">
        <w:trPr>
          <w:cantSplit/>
          <w:trHeight w:val="272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День добра и уважения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ГАПОУ «Бугульминское медицинское училище имени </w:t>
            </w:r>
            <w:proofErr w:type="spellStart"/>
            <w:r>
              <w:rPr>
                <w:sz w:val="22"/>
                <w:szCs w:val="22"/>
              </w:rPr>
              <w:t>А.П.Вязьмина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04.10.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20</w:t>
            </w:r>
          </w:p>
        </w:tc>
      </w:tr>
      <w:tr w:rsidR="00747AA7" w:rsidRPr="004A03E9" w:rsidTr="00747AA7">
        <w:trPr>
          <w:cantSplit/>
          <w:trHeight w:val="272"/>
        </w:trPr>
        <w:tc>
          <w:tcPr>
            <w:tcW w:w="560" w:type="dxa"/>
          </w:tcPr>
          <w:p w:rsidR="00747AA7" w:rsidRPr="007C2B33" w:rsidRDefault="00747AA7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47AA7" w:rsidRPr="007C2B33" w:rsidRDefault="00747AA7" w:rsidP="0089082D">
            <w:pPr>
              <w:rPr>
                <w:sz w:val="22"/>
                <w:szCs w:val="22"/>
              </w:rPr>
            </w:pPr>
            <w:r w:rsidRPr="00747AA7">
              <w:rPr>
                <w:sz w:val="22"/>
                <w:szCs w:val="22"/>
              </w:rPr>
              <w:t>"День сердца"</w:t>
            </w:r>
          </w:p>
        </w:tc>
        <w:tc>
          <w:tcPr>
            <w:tcW w:w="4394" w:type="dxa"/>
          </w:tcPr>
          <w:p w:rsidR="00747AA7" w:rsidRDefault="00747AA7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16</w:t>
            </w:r>
          </w:p>
        </w:tc>
        <w:tc>
          <w:tcPr>
            <w:tcW w:w="1417" w:type="dxa"/>
          </w:tcPr>
          <w:p w:rsidR="00747AA7" w:rsidRPr="007C2B33" w:rsidRDefault="00747AA7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06.10.2020</w:t>
            </w:r>
          </w:p>
        </w:tc>
      </w:tr>
      <w:tr w:rsidR="007C2B33" w:rsidRPr="004A03E9" w:rsidTr="00747AA7">
        <w:trPr>
          <w:cantSplit/>
          <w:trHeight w:val="262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proofErr w:type="spellStart"/>
            <w:r w:rsidRPr="007C2B33">
              <w:rPr>
                <w:sz w:val="22"/>
                <w:szCs w:val="22"/>
              </w:rPr>
              <w:t>Алкостоп</w:t>
            </w:r>
            <w:proofErr w:type="spellEnd"/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Кадетская школа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17.10.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20</w:t>
            </w:r>
          </w:p>
        </w:tc>
      </w:tr>
      <w:tr w:rsidR="007C2B33" w:rsidRPr="004A03E9" w:rsidTr="00747AA7">
        <w:trPr>
          <w:cantSplit/>
          <w:trHeight w:val="266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Аккредитация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ГАПОУ «Бугульминское медицинское училище имени </w:t>
            </w:r>
            <w:proofErr w:type="spellStart"/>
            <w:r>
              <w:rPr>
                <w:sz w:val="22"/>
                <w:szCs w:val="22"/>
              </w:rPr>
              <w:t>А.П.Вязьмина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23.10.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20</w:t>
            </w:r>
          </w:p>
        </w:tc>
      </w:tr>
      <w:tr w:rsidR="007C2B33" w:rsidRPr="004A03E9" w:rsidTr="00747AA7">
        <w:trPr>
          <w:cantSplit/>
          <w:trHeight w:val="257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Инсульт</w:t>
            </w:r>
          </w:p>
        </w:tc>
        <w:tc>
          <w:tcPr>
            <w:tcW w:w="4394" w:type="dxa"/>
          </w:tcPr>
          <w:p w:rsidR="007C2B33" w:rsidRPr="007C2B33" w:rsidRDefault="00747AA7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16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29.10.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20</w:t>
            </w:r>
          </w:p>
        </w:tc>
      </w:tr>
      <w:tr w:rsidR="007C2B33" w:rsidRPr="004A03E9" w:rsidTr="00747AA7">
        <w:trPr>
          <w:cantSplit/>
          <w:trHeight w:val="260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О вреде курения</w:t>
            </w:r>
          </w:p>
        </w:tc>
        <w:tc>
          <w:tcPr>
            <w:tcW w:w="4394" w:type="dxa"/>
          </w:tcPr>
          <w:p w:rsidR="007C2B33" w:rsidRPr="007C2B33" w:rsidRDefault="00747AA7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МБОУ СОШ № 16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11.11.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20</w:t>
            </w:r>
          </w:p>
        </w:tc>
      </w:tr>
      <w:tr w:rsidR="007C2B33" w:rsidRPr="004A03E9" w:rsidTr="00747AA7">
        <w:trPr>
          <w:cantSplit/>
          <w:trHeight w:val="109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Диабет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ГАПОУ «Бугульминское медицинское училище имени </w:t>
            </w:r>
            <w:proofErr w:type="spellStart"/>
            <w:r>
              <w:rPr>
                <w:sz w:val="22"/>
                <w:szCs w:val="22"/>
              </w:rPr>
              <w:t>А.П.Вязьмина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18.11.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20</w:t>
            </w:r>
          </w:p>
        </w:tc>
      </w:tr>
      <w:tr w:rsidR="007C2B33" w:rsidRPr="004A03E9" w:rsidTr="00747AA7">
        <w:trPr>
          <w:cantSplit/>
          <w:trHeight w:val="506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ВИЧ тест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ЛПУ</w:t>
            </w:r>
            <w:r w:rsidR="00792D35">
              <w:rPr>
                <w:sz w:val="22"/>
                <w:szCs w:val="22"/>
              </w:rPr>
              <w:t xml:space="preserve"> г. Бугульмы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08.02.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13.02.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04.03.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30.03.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142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Помощь детям</w:t>
            </w:r>
          </w:p>
        </w:tc>
        <w:tc>
          <w:tcPr>
            <w:tcW w:w="4394" w:type="dxa"/>
          </w:tcPr>
          <w:p w:rsidR="007C2B33" w:rsidRPr="007C2B33" w:rsidRDefault="00747AA7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Детская больница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09.02.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274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Гигиена полости рта</w:t>
            </w:r>
          </w:p>
        </w:tc>
        <w:tc>
          <w:tcPr>
            <w:tcW w:w="4394" w:type="dxa"/>
          </w:tcPr>
          <w:p w:rsidR="007C2B33" w:rsidRPr="007C2B33" w:rsidRDefault="00747AA7" w:rsidP="0089082D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МБОУ «ООШ№ 8»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19.02.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122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Травматизм</w:t>
            </w:r>
          </w:p>
        </w:tc>
        <w:tc>
          <w:tcPr>
            <w:tcW w:w="4394" w:type="dxa"/>
          </w:tcPr>
          <w:p w:rsidR="007C2B33" w:rsidRPr="007C2B33" w:rsidRDefault="00747AA7" w:rsidP="0089082D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МБОУ «ООШ№ 8»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03.03.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268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Первая помощь</w:t>
            </w:r>
          </w:p>
        </w:tc>
        <w:tc>
          <w:tcPr>
            <w:tcW w:w="4394" w:type="dxa"/>
          </w:tcPr>
          <w:p w:rsidR="007C2B33" w:rsidRPr="007C2B33" w:rsidRDefault="00747AA7" w:rsidP="0089082D">
            <w:pPr>
              <w:rPr>
                <w:sz w:val="22"/>
                <w:szCs w:val="22"/>
              </w:rPr>
            </w:pPr>
            <w:r w:rsidRPr="00747AA7">
              <w:rPr>
                <w:sz w:val="22"/>
                <w:szCs w:val="22"/>
              </w:rPr>
              <w:t>Эколого-биологический центр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07.04.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249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Гепатит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МБУ «МЦ Дворец молодежи»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28.05.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252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Без табака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МБУ «МЦ Дворец молодежи»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31.05.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243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Иммунитет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МБОУ «ООШ№ 8»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27.04.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260"/>
        </w:trPr>
        <w:tc>
          <w:tcPr>
            <w:tcW w:w="560" w:type="dxa"/>
          </w:tcPr>
          <w:p w:rsidR="007C2B33" w:rsidRPr="007C2B33" w:rsidRDefault="007C2B33" w:rsidP="00DB2F81">
            <w:pPr>
              <w:pStyle w:val="a7"/>
              <w:numPr>
                <w:ilvl w:val="0"/>
                <w:numId w:val="86"/>
              </w:numPr>
              <w:jc w:val="center"/>
              <w:rPr>
                <w:sz w:val="22"/>
                <w:szCs w:val="22"/>
              </w:rPr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Корь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5C197C">
              <w:rPr>
                <w:sz w:val="22"/>
                <w:szCs w:val="22"/>
              </w:rPr>
              <w:t>МБОУ «ООШ№ 8»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26.04.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7C2B33" w:rsidRPr="004A03E9" w:rsidTr="00747AA7">
        <w:trPr>
          <w:cantSplit/>
          <w:trHeight w:val="251"/>
        </w:trPr>
        <w:tc>
          <w:tcPr>
            <w:tcW w:w="560" w:type="dxa"/>
          </w:tcPr>
          <w:p w:rsidR="007C2B33" w:rsidRPr="0016069E" w:rsidRDefault="007C2B33" w:rsidP="00DB2F81">
            <w:pPr>
              <w:pStyle w:val="a7"/>
              <w:numPr>
                <w:ilvl w:val="0"/>
                <w:numId w:val="86"/>
              </w:numPr>
              <w:jc w:val="center"/>
            </w:pPr>
          </w:p>
        </w:tc>
        <w:tc>
          <w:tcPr>
            <w:tcW w:w="3126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Я донор</w:t>
            </w:r>
          </w:p>
        </w:tc>
        <w:tc>
          <w:tcPr>
            <w:tcW w:w="4394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МБУ «МЦ Дворец молодежи»</w:t>
            </w:r>
          </w:p>
        </w:tc>
        <w:tc>
          <w:tcPr>
            <w:tcW w:w="1417" w:type="dxa"/>
          </w:tcPr>
          <w:p w:rsidR="007C2B33" w:rsidRPr="007C2B33" w:rsidRDefault="007C2B33" w:rsidP="0089082D">
            <w:pPr>
              <w:rPr>
                <w:sz w:val="22"/>
                <w:szCs w:val="22"/>
              </w:rPr>
            </w:pPr>
            <w:r w:rsidRPr="007C2B33">
              <w:rPr>
                <w:sz w:val="22"/>
                <w:szCs w:val="22"/>
              </w:rPr>
              <w:t>20.04.</w:t>
            </w:r>
            <w:r w:rsidR="00747AA7">
              <w:rPr>
                <w:sz w:val="22"/>
                <w:szCs w:val="22"/>
              </w:rPr>
              <w:t>20</w:t>
            </w:r>
            <w:r w:rsidRPr="007C2B33">
              <w:rPr>
                <w:sz w:val="22"/>
                <w:szCs w:val="22"/>
              </w:rPr>
              <w:t>21</w:t>
            </w:r>
          </w:p>
        </w:tc>
      </w:tr>
      <w:tr w:rsidR="00E21A32" w:rsidRPr="004A03E9" w:rsidTr="00747AA7">
        <w:trPr>
          <w:cantSplit/>
          <w:trHeight w:val="251"/>
        </w:trPr>
        <w:tc>
          <w:tcPr>
            <w:tcW w:w="560" w:type="dxa"/>
          </w:tcPr>
          <w:p w:rsidR="00E21A32" w:rsidRPr="0016069E" w:rsidRDefault="00E21A32" w:rsidP="00DB2F81">
            <w:pPr>
              <w:pStyle w:val="a7"/>
              <w:numPr>
                <w:ilvl w:val="0"/>
                <w:numId w:val="86"/>
              </w:numPr>
              <w:jc w:val="center"/>
            </w:pPr>
          </w:p>
        </w:tc>
        <w:tc>
          <w:tcPr>
            <w:tcW w:w="3126" w:type="dxa"/>
          </w:tcPr>
          <w:p w:rsidR="00E21A32" w:rsidRPr="00554AF4" w:rsidRDefault="00E21A32" w:rsidP="00E21A3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День открытых дверей.</w:t>
            </w:r>
            <w:r w:rsidRPr="00554AF4"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4" w:type="dxa"/>
          </w:tcPr>
          <w:p w:rsidR="00E21A32" w:rsidRPr="00554AF4" w:rsidRDefault="00E21A32" w:rsidP="00F7320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ГАПОУ «Бугульминское медицинское училище имени </w:t>
            </w:r>
            <w:proofErr w:type="spellStart"/>
            <w:r>
              <w:rPr>
                <w:sz w:val="22"/>
                <w:szCs w:val="22"/>
              </w:rPr>
              <w:t>А.П.Вязьмина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E21A32" w:rsidRPr="00554AF4" w:rsidRDefault="00E21A32" w:rsidP="00F7320C">
            <w:pPr>
              <w:rPr>
                <w:sz w:val="22"/>
                <w:szCs w:val="22"/>
              </w:rPr>
            </w:pPr>
            <w:r w:rsidRPr="00554AF4">
              <w:rPr>
                <w:sz w:val="22"/>
                <w:szCs w:val="22"/>
              </w:rPr>
              <w:t>18.03.20</w:t>
            </w:r>
            <w:r>
              <w:rPr>
                <w:sz w:val="22"/>
                <w:szCs w:val="22"/>
              </w:rPr>
              <w:t xml:space="preserve">21, </w:t>
            </w:r>
            <w:r w:rsidRPr="00554AF4">
              <w:rPr>
                <w:sz w:val="22"/>
                <w:szCs w:val="22"/>
              </w:rPr>
              <w:t>14.04.20</w:t>
            </w:r>
            <w:r>
              <w:rPr>
                <w:sz w:val="22"/>
                <w:szCs w:val="22"/>
              </w:rPr>
              <w:t xml:space="preserve">21, </w:t>
            </w:r>
            <w:r w:rsidRPr="00554AF4">
              <w:rPr>
                <w:sz w:val="22"/>
                <w:szCs w:val="22"/>
              </w:rPr>
              <w:t>19.05.2021</w:t>
            </w:r>
          </w:p>
        </w:tc>
      </w:tr>
    </w:tbl>
    <w:p w:rsidR="00AC7F19" w:rsidRPr="00BA45BB" w:rsidRDefault="00AC7F19" w:rsidP="00AC7F19">
      <w:pPr>
        <w:pStyle w:val="a7"/>
        <w:ind w:left="360"/>
        <w:jc w:val="center"/>
        <w:rPr>
          <w:rFonts w:ascii="Calibri" w:hAnsi="Calibri"/>
          <w:color w:val="000000"/>
        </w:rPr>
      </w:pPr>
    </w:p>
    <w:p w:rsidR="00AC7F19" w:rsidRPr="00BA45BB" w:rsidRDefault="00AC7F19" w:rsidP="00AC7F19">
      <w:pPr>
        <w:pStyle w:val="a7"/>
        <w:ind w:left="360"/>
        <w:jc w:val="center"/>
        <w:rPr>
          <w:rFonts w:ascii="Calibri" w:hAnsi="Calibri"/>
          <w:color w:val="000000"/>
        </w:rPr>
      </w:pPr>
    </w:p>
    <w:p w:rsidR="00A60B77" w:rsidRDefault="00747AA7" w:rsidP="00A60B77">
      <w:pPr>
        <w:jc w:val="center"/>
        <w:rPr>
          <w:b/>
        </w:rPr>
      </w:pPr>
      <w:r>
        <w:rPr>
          <w:b/>
        </w:rPr>
        <w:br w:type="page"/>
      </w:r>
      <w:r w:rsidR="00A60B77" w:rsidRPr="00B062CF">
        <w:rPr>
          <w:b/>
        </w:rPr>
        <w:lastRenderedPageBreak/>
        <w:t xml:space="preserve">Участие в </w:t>
      </w:r>
      <w:r w:rsidR="00A60B77">
        <w:rPr>
          <w:b/>
        </w:rPr>
        <w:t xml:space="preserve">республиканских </w:t>
      </w:r>
      <w:r w:rsidR="00A60B77" w:rsidRPr="00B062CF">
        <w:rPr>
          <w:b/>
        </w:rPr>
        <w:t>мероприятиях</w:t>
      </w:r>
      <w:r w:rsidR="00A60B77">
        <w:rPr>
          <w:b/>
        </w:rPr>
        <w:t xml:space="preserve"> </w:t>
      </w:r>
    </w:p>
    <w:p w:rsidR="00A60B77" w:rsidRDefault="00A60B77" w:rsidP="00A60B77"/>
    <w:tbl>
      <w:tblPr>
        <w:tblW w:w="108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1"/>
        <w:gridCol w:w="2552"/>
        <w:gridCol w:w="1417"/>
        <w:gridCol w:w="1700"/>
        <w:gridCol w:w="1329"/>
      </w:tblGrid>
      <w:tr w:rsidR="00A60B77" w:rsidRPr="008E4150" w:rsidTr="007A2BB5">
        <w:tc>
          <w:tcPr>
            <w:tcW w:w="568" w:type="dxa"/>
          </w:tcPr>
          <w:p w:rsidR="00A60B77" w:rsidRPr="007A2BB5" w:rsidRDefault="00A60B77" w:rsidP="0089082D">
            <w:pPr>
              <w:jc w:val="center"/>
              <w:rPr>
                <w:sz w:val="22"/>
                <w:szCs w:val="22"/>
              </w:rPr>
            </w:pPr>
            <w:r w:rsidRPr="007A2BB5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7A2BB5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7A2BB5">
              <w:rPr>
                <w:sz w:val="22"/>
                <w:szCs w:val="22"/>
              </w:rPr>
              <w:t>/</w:t>
            </w:r>
            <w:proofErr w:type="spellStart"/>
            <w:r w:rsidRPr="007A2BB5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61" w:type="dxa"/>
          </w:tcPr>
          <w:p w:rsidR="00A60B77" w:rsidRPr="007A2BB5" w:rsidRDefault="00A60B77" w:rsidP="0089082D">
            <w:pPr>
              <w:jc w:val="center"/>
              <w:rPr>
                <w:sz w:val="22"/>
                <w:szCs w:val="22"/>
              </w:rPr>
            </w:pPr>
            <w:r w:rsidRPr="007A2BB5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552" w:type="dxa"/>
          </w:tcPr>
          <w:p w:rsidR="00A60B77" w:rsidRPr="007A2BB5" w:rsidRDefault="00A60B77" w:rsidP="0089082D">
            <w:pPr>
              <w:jc w:val="center"/>
              <w:rPr>
                <w:sz w:val="22"/>
                <w:szCs w:val="22"/>
              </w:rPr>
            </w:pPr>
            <w:r w:rsidRPr="007A2BB5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417" w:type="dxa"/>
          </w:tcPr>
          <w:p w:rsidR="00A60B77" w:rsidRPr="007A2BB5" w:rsidRDefault="00A60B77" w:rsidP="0089082D">
            <w:pPr>
              <w:jc w:val="center"/>
              <w:rPr>
                <w:sz w:val="22"/>
                <w:szCs w:val="22"/>
              </w:rPr>
            </w:pPr>
            <w:r w:rsidRPr="007A2BB5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700" w:type="dxa"/>
          </w:tcPr>
          <w:p w:rsidR="00A60B77" w:rsidRPr="007A2BB5" w:rsidRDefault="00A60B77" w:rsidP="0089082D">
            <w:pPr>
              <w:jc w:val="center"/>
              <w:rPr>
                <w:sz w:val="22"/>
                <w:szCs w:val="22"/>
              </w:rPr>
            </w:pPr>
            <w:r w:rsidRPr="007A2BB5">
              <w:rPr>
                <w:sz w:val="22"/>
                <w:szCs w:val="22"/>
              </w:rPr>
              <w:t>участники</w:t>
            </w:r>
          </w:p>
        </w:tc>
        <w:tc>
          <w:tcPr>
            <w:tcW w:w="1329" w:type="dxa"/>
          </w:tcPr>
          <w:p w:rsidR="00A60B77" w:rsidRPr="007A2BB5" w:rsidRDefault="00A60B77" w:rsidP="0089082D">
            <w:pPr>
              <w:jc w:val="center"/>
              <w:rPr>
                <w:sz w:val="22"/>
                <w:szCs w:val="22"/>
              </w:rPr>
            </w:pPr>
            <w:r w:rsidRPr="007A2BB5">
              <w:rPr>
                <w:sz w:val="22"/>
                <w:szCs w:val="22"/>
              </w:rPr>
              <w:t>результат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Открытие «Школы волонтера-медика»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Татарстанское Региональное отделение всероссийского общественного движения «Волонтеры-медики»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18.-20.09.2020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Порунова</w:t>
            </w:r>
            <w:proofErr w:type="spellEnd"/>
            <w:r w:rsidRPr="00624EEC">
              <w:rPr>
                <w:sz w:val="22"/>
                <w:szCs w:val="22"/>
              </w:rPr>
              <w:t xml:space="preserve"> И.Н.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Азоров</w:t>
            </w:r>
            <w:proofErr w:type="spellEnd"/>
            <w:r w:rsidRPr="00624EEC">
              <w:rPr>
                <w:sz w:val="22"/>
                <w:szCs w:val="22"/>
              </w:rPr>
              <w:t xml:space="preserve">  Я.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Алемасова</w:t>
            </w:r>
            <w:proofErr w:type="spellEnd"/>
            <w:r w:rsidRPr="00624EEC">
              <w:rPr>
                <w:sz w:val="22"/>
                <w:szCs w:val="22"/>
              </w:rPr>
              <w:t xml:space="preserve"> К.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 </w:t>
            </w:r>
            <w:proofErr w:type="spellStart"/>
            <w:r w:rsidRPr="00624EEC">
              <w:rPr>
                <w:sz w:val="22"/>
                <w:szCs w:val="22"/>
              </w:rPr>
              <w:t>Зайдуллина</w:t>
            </w:r>
            <w:proofErr w:type="spellEnd"/>
            <w:r w:rsidRPr="00624EEC">
              <w:rPr>
                <w:sz w:val="22"/>
                <w:szCs w:val="22"/>
              </w:rPr>
              <w:t xml:space="preserve"> Э.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Насонова В.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благодарность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Вручение республиканской специальной профсоюзной стипендии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Татарстанская республиканская организация профсоюза работников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здравоохранения РТ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09.2020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Насырова Д.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Заочная олимпиада среди  студентов СМОО РТ по истории ТАССР  в советское и постсоветское время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«Казанский медицинский колледж»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22.10.2020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Богачук В.Б.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Хуснутдинова</w:t>
            </w:r>
            <w:proofErr w:type="spellEnd"/>
            <w:r w:rsidRPr="00624EEC">
              <w:rPr>
                <w:sz w:val="22"/>
                <w:szCs w:val="22"/>
              </w:rPr>
              <w:t xml:space="preserve"> Р.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Савинов Н.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сертификат участника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Республиканский форум «Волонтеры Победы»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Министерство по делам молодежи РТ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26.10.-28.10.20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Насырова Д.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gramStart"/>
            <w:r w:rsidRPr="00624EEC">
              <w:rPr>
                <w:sz w:val="22"/>
                <w:szCs w:val="22"/>
              </w:rPr>
              <w:t>Заочный</w:t>
            </w:r>
            <w:proofErr w:type="gramEnd"/>
            <w:r w:rsidRPr="00624EEC">
              <w:rPr>
                <w:sz w:val="22"/>
                <w:szCs w:val="22"/>
              </w:rPr>
              <w:t xml:space="preserve"> интерактивный </w:t>
            </w:r>
            <w:proofErr w:type="spellStart"/>
            <w:r w:rsidRPr="00624EEC">
              <w:rPr>
                <w:sz w:val="22"/>
                <w:szCs w:val="22"/>
              </w:rPr>
              <w:t>квест-марафон</w:t>
            </w:r>
            <w:proofErr w:type="spellEnd"/>
            <w:r w:rsidRPr="00624EEC">
              <w:rPr>
                <w:sz w:val="22"/>
                <w:szCs w:val="22"/>
              </w:rPr>
              <w:t xml:space="preserve"> «О прошлом для будущего» 100-летию образования ТАССР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Набережночелнинский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медицинский колледж»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03.11.2020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Савинов Н.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Хуснутдинова</w:t>
            </w:r>
            <w:proofErr w:type="spellEnd"/>
            <w:r w:rsidRPr="00624EEC">
              <w:rPr>
                <w:sz w:val="22"/>
                <w:szCs w:val="22"/>
              </w:rPr>
              <w:t xml:space="preserve"> Р. 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Шайхуллина</w:t>
            </w:r>
            <w:proofErr w:type="spellEnd"/>
            <w:r w:rsidRPr="00624EEC">
              <w:rPr>
                <w:sz w:val="22"/>
                <w:szCs w:val="22"/>
              </w:rPr>
              <w:t xml:space="preserve"> И. 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Коровина А. 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Шамонина</w:t>
            </w:r>
            <w:proofErr w:type="spellEnd"/>
            <w:r w:rsidRPr="00624EEC">
              <w:rPr>
                <w:sz w:val="22"/>
                <w:szCs w:val="22"/>
              </w:rPr>
              <w:t xml:space="preserve"> А.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Богачук В.Б.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Галиева</w:t>
            </w:r>
            <w:proofErr w:type="spellEnd"/>
            <w:r w:rsidRPr="00624EEC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 место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Заочный интерактивный </w:t>
            </w:r>
            <w:proofErr w:type="spellStart"/>
            <w:r w:rsidRPr="00624EEC">
              <w:rPr>
                <w:sz w:val="22"/>
                <w:szCs w:val="22"/>
              </w:rPr>
              <w:t>квест-марафон</w:t>
            </w:r>
            <w:proofErr w:type="spellEnd"/>
            <w:r w:rsidRPr="00624EEC">
              <w:rPr>
                <w:sz w:val="22"/>
                <w:szCs w:val="22"/>
              </w:rPr>
              <w:t xml:space="preserve"> «О прошлом для будущего» 100-летию образования ТАССР (конкурс методических разработок)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Набережночелнинский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медицинский колледж»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03.11.2020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Богачук В.Б.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 место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Республиканский конкурс «Добрый Татарстан – 2020»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Министерство по делам молодежи РТ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12.11.2020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Насырова Д.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Победителя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Республиканская заочная олимпиада по истории «Великая Отечественная война»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Мензелинское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25.11.2020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Маслахова</w:t>
            </w:r>
            <w:proofErr w:type="spellEnd"/>
            <w:r w:rsidRPr="00624EEC">
              <w:rPr>
                <w:sz w:val="22"/>
                <w:szCs w:val="22"/>
              </w:rPr>
              <w:t xml:space="preserve"> Э.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Савинов Н.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Богачук В.Б.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3 место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Республиканская заочная олимпиада по английскому языку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«Нижнекамский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медицинский колледж»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25.11.2020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Сумин Я.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Беспалова С.С.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 место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Заочный конкурс учебно-исследовательских работ среди студентов СМОО РТ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Зеленодольское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27.11.2020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Тахауова</w:t>
            </w:r>
            <w:proofErr w:type="spellEnd"/>
            <w:r w:rsidRPr="00624EEC">
              <w:rPr>
                <w:sz w:val="22"/>
                <w:szCs w:val="22"/>
              </w:rPr>
              <w:t xml:space="preserve"> Г.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Бадыкова</w:t>
            </w:r>
            <w:proofErr w:type="spellEnd"/>
            <w:r w:rsidRPr="00624EEC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участника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Заочная олимпиада по русскому языку среди студентов СМОО РТ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Мензелинское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01.12.2020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Тагирова А. </w:t>
            </w:r>
            <w:proofErr w:type="spellStart"/>
            <w:r w:rsidRPr="00624EEC">
              <w:rPr>
                <w:sz w:val="22"/>
                <w:szCs w:val="22"/>
              </w:rPr>
              <w:t>Латыпова</w:t>
            </w:r>
            <w:proofErr w:type="spellEnd"/>
            <w:r w:rsidRPr="00624EEC">
              <w:rPr>
                <w:sz w:val="22"/>
                <w:szCs w:val="22"/>
              </w:rPr>
              <w:t xml:space="preserve"> Р.З.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участника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Региональный Чемпионат 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 «Молодые профессионалы 2021»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«Казанский медицинский колледж»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Набережночелнинский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медицинский колледж»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30.11.-05.12.20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Шамсулина</w:t>
            </w:r>
            <w:proofErr w:type="spellEnd"/>
            <w:r w:rsidRPr="00624EEC">
              <w:rPr>
                <w:sz w:val="22"/>
                <w:szCs w:val="22"/>
              </w:rPr>
              <w:t xml:space="preserve"> И.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Пономарева П.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участника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Республиканское совещание зам. директоров по </w:t>
            </w:r>
            <w:r w:rsidRPr="00624EEC">
              <w:rPr>
                <w:sz w:val="22"/>
                <w:szCs w:val="22"/>
              </w:rPr>
              <w:lastRenderedPageBreak/>
              <w:t>воспитательной работе по вопросам организации методического сопровождения воспитательной деятельности ПОО РТ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lastRenderedPageBreak/>
              <w:t>Министерство образования и науки РТ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10.12.2020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Садыкова А.А.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Шайхутдинова</w:t>
            </w:r>
            <w:proofErr w:type="spellEnd"/>
            <w:r w:rsidRPr="00624EEC">
              <w:rPr>
                <w:sz w:val="22"/>
                <w:szCs w:val="22"/>
              </w:rPr>
              <w:t xml:space="preserve"> </w:t>
            </w:r>
            <w:r w:rsidRPr="00624EEC">
              <w:rPr>
                <w:sz w:val="22"/>
                <w:szCs w:val="22"/>
              </w:rPr>
              <w:lastRenderedPageBreak/>
              <w:t>А.Я.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Республиканский заочный конкурс творческих  работ  </w:t>
            </w:r>
            <w:proofErr w:type="gramStart"/>
            <w:r w:rsidRPr="00624EEC">
              <w:rPr>
                <w:sz w:val="22"/>
                <w:szCs w:val="22"/>
              </w:rPr>
              <w:t>среди</w:t>
            </w:r>
            <w:proofErr w:type="gramEnd"/>
            <w:r w:rsidRPr="00624EEC">
              <w:rPr>
                <w:sz w:val="22"/>
                <w:szCs w:val="22"/>
              </w:rPr>
              <w:t xml:space="preserve"> обучающихся «Я против коррупции в медицине»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ФГБОУ </w:t>
            </w:r>
            <w:proofErr w:type="gramStart"/>
            <w:r w:rsidRPr="00624EEC">
              <w:rPr>
                <w:sz w:val="22"/>
                <w:szCs w:val="22"/>
              </w:rPr>
              <w:t>ВО</w:t>
            </w:r>
            <w:proofErr w:type="gramEnd"/>
            <w:r w:rsidRPr="00624EEC">
              <w:rPr>
                <w:sz w:val="22"/>
                <w:szCs w:val="22"/>
              </w:rPr>
              <w:t xml:space="preserve"> «Казанский государственный медицинский университет»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16.12.2020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Кривошеина Н.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Шайхутдинова</w:t>
            </w:r>
            <w:proofErr w:type="spellEnd"/>
            <w:r w:rsidRPr="00624EEC">
              <w:rPr>
                <w:sz w:val="22"/>
                <w:szCs w:val="22"/>
              </w:rPr>
              <w:t xml:space="preserve"> А.Я.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Богачук В.Б.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Симонов И.П.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 место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Итоговый форум добровольцы РТ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Министерство по делам молодежи РТ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15-18.12.2020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Насырова Д.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победителя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Республиканская конференция «Из прошлого в настоящее: что значит столетие ТАССР»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«Альметьевский медицинский колледж»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21.12.2020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Шайхутдинова</w:t>
            </w:r>
            <w:proofErr w:type="spellEnd"/>
            <w:r w:rsidRPr="00624EEC">
              <w:rPr>
                <w:sz w:val="22"/>
                <w:szCs w:val="22"/>
              </w:rPr>
              <w:t xml:space="preserve"> А.Я.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тезисы в сборнике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Заочная олимпиада по дисциплине «История»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Елабужское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25.12.2020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Ярмеева</w:t>
            </w:r>
            <w:proofErr w:type="spellEnd"/>
            <w:r w:rsidRPr="00624EEC">
              <w:rPr>
                <w:sz w:val="22"/>
                <w:szCs w:val="22"/>
              </w:rPr>
              <w:t xml:space="preserve"> Э.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Тагирова А.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Богачук В.Б.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участника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Республиканская заочная научно-практическая конференция «Развитие среднего медицинского образования: от ТАССР в Республике Татарстан»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ГАПОУ «Бугульминское медицинское училище имени </w:t>
            </w:r>
            <w:proofErr w:type="spellStart"/>
            <w:r w:rsidRPr="00624EEC">
              <w:rPr>
                <w:sz w:val="22"/>
                <w:szCs w:val="22"/>
              </w:rPr>
              <w:t>А.П.Вязьмина</w:t>
            </w:r>
            <w:proofErr w:type="spellEnd"/>
            <w:r w:rsidRPr="00624EEC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28.12.2020</w:t>
            </w:r>
          </w:p>
        </w:tc>
        <w:tc>
          <w:tcPr>
            <w:tcW w:w="1700" w:type="dxa"/>
          </w:tcPr>
          <w:p w:rsidR="00A60B77" w:rsidRPr="007A2BB5" w:rsidRDefault="00A60B77" w:rsidP="0089082D">
            <w:pPr>
              <w:rPr>
                <w:sz w:val="20"/>
                <w:szCs w:val="20"/>
              </w:rPr>
            </w:pPr>
            <w:r w:rsidRPr="007A2BB5">
              <w:rPr>
                <w:sz w:val="20"/>
                <w:szCs w:val="20"/>
              </w:rPr>
              <w:t>Администрация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тезисы в сборнике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Конкурс интерактивных плакатов по экономике к Международному году </w:t>
            </w:r>
            <w:proofErr w:type="spellStart"/>
            <w:r w:rsidRPr="00624EEC">
              <w:rPr>
                <w:sz w:val="22"/>
                <w:szCs w:val="22"/>
              </w:rPr>
              <w:t>креативной</w:t>
            </w:r>
            <w:proofErr w:type="spellEnd"/>
            <w:r w:rsidRPr="00624EEC">
              <w:rPr>
                <w:sz w:val="22"/>
                <w:szCs w:val="22"/>
              </w:rPr>
              <w:t xml:space="preserve"> экономики в целях устойчивого развития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Набережночелнинский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медицинский колледж»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10.03.2021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Воробьева Н.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сертификатучастника</w:t>
            </w:r>
            <w:proofErr w:type="spellEnd"/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gramStart"/>
            <w:r w:rsidRPr="00624EEC">
              <w:rPr>
                <w:sz w:val="22"/>
                <w:szCs w:val="22"/>
              </w:rPr>
              <w:t>Заочной</w:t>
            </w:r>
            <w:proofErr w:type="gramEnd"/>
            <w:r w:rsidRPr="00624EEC">
              <w:rPr>
                <w:sz w:val="22"/>
                <w:szCs w:val="22"/>
              </w:rPr>
              <w:t xml:space="preserve"> конкурс методических разработок практических занятий по ПМ.04 Профилактическая деятельность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Зеленодольское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15.03.2021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3 место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IX Конгресс студентов Республики Татарстан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Лига студентов Республики Татарстан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19.03.2021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Ахметханов</w:t>
            </w:r>
            <w:proofErr w:type="spellEnd"/>
            <w:r w:rsidRPr="00624EEC">
              <w:rPr>
                <w:sz w:val="22"/>
                <w:szCs w:val="22"/>
              </w:rPr>
              <w:t xml:space="preserve"> Т.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Заочный конкурс </w:t>
            </w:r>
            <w:proofErr w:type="spellStart"/>
            <w:r w:rsidRPr="00624EEC">
              <w:rPr>
                <w:sz w:val="22"/>
                <w:szCs w:val="22"/>
              </w:rPr>
              <w:t>видеоуроков</w:t>
            </w:r>
            <w:proofErr w:type="spellEnd"/>
            <w:r w:rsidRPr="00624EEC">
              <w:rPr>
                <w:sz w:val="22"/>
                <w:szCs w:val="22"/>
              </w:rPr>
              <w:t xml:space="preserve"> для преподавателей 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ПМ. 04 СМОО РТ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«Нижнекамский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медицинский колледж»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05.04.2021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за участие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Республиканский студенческий видео-конкурс стихотворений на английском языке «Лучший чтец английской поэзии»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Мензелинское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06.04.2021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Муртазина</w:t>
            </w:r>
            <w:proofErr w:type="spellEnd"/>
            <w:r w:rsidRPr="00624EEC">
              <w:rPr>
                <w:sz w:val="22"/>
                <w:szCs w:val="22"/>
              </w:rPr>
              <w:t xml:space="preserve"> А.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Беспалова С.С.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 место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Региональный этап всероссийской олимпиады профессионального мастерства по специальности «Сестринское дело»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Буинское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09.04.2021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Галимова</w:t>
            </w:r>
            <w:proofErr w:type="spellEnd"/>
            <w:r w:rsidRPr="00624EEC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за участие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Республиканская образовательная  программа для лидеров студенческого самоуправления ПОО «Лига профессионалов»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Лига студентов Республики Татарстан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09.04-12.04.2021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Ахметханов</w:t>
            </w:r>
            <w:proofErr w:type="spellEnd"/>
            <w:r w:rsidRPr="00624EEC">
              <w:rPr>
                <w:sz w:val="22"/>
                <w:szCs w:val="22"/>
              </w:rPr>
              <w:t xml:space="preserve"> Т.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Республиканский конкурс «Лучший молодой преподаватель -2021»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Министерство образования и науки  РТ</w:t>
            </w:r>
          </w:p>
          <w:p w:rsidR="00A60B77" w:rsidRPr="00624EEC" w:rsidRDefault="00A60B77" w:rsidP="00890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12-14.04.2021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Порунова</w:t>
            </w:r>
            <w:proofErr w:type="spellEnd"/>
            <w:r w:rsidRPr="00624EEC">
              <w:rPr>
                <w:sz w:val="22"/>
                <w:szCs w:val="22"/>
              </w:rPr>
              <w:t xml:space="preserve"> И.Н.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номинация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Республиканская олимпиада по дисциплине «Математика»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ГАПОУ «Камский строительный колледж </w:t>
            </w:r>
            <w:proofErr w:type="spellStart"/>
            <w:r w:rsidRPr="00624EEC">
              <w:rPr>
                <w:sz w:val="22"/>
                <w:szCs w:val="22"/>
              </w:rPr>
              <w:t>им.Е.Н.Батенчук</w:t>
            </w:r>
            <w:proofErr w:type="spellEnd"/>
            <w:r w:rsidRPr="00624EEC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22.04.2021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Хусаинов Р.А.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Портнова Н.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диплом за участие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Республиканская медицинская викторина «</w:t>
            </w:r>
            <w:proofErr w:type="spellStart"/>
            <w:r w:rsidRPr="00624EEC">
              <w:rPr>
                <w:sz w:val="22"/>
                <w:szCs w:val="22"/>
              </w:rPr>
              <w:t>Иммунитет+</w:t>
            </w:r>
            <w:proofErr w:type="spellEnd"/>
            <w:r w:rsidRPr="00624EEC">
              <w:rPr>
                <w:sz w:val="22"/>
                <w:szCs w:val="22"/>
              </w:rPr>
              <w:t>»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Татарстанское Региональное отделение всероссийского общественного движения «Волонтеры-медики»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23.04.2021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Селезнева В.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Аветисян</w:t>
            </w:r>
            <w:proofErr w:type="spellEnd"/>
            <w:r w:rsidRPr="00624EEC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 место</w:t>
            </w:r>
          </w:p>
        </w:tc>
      </w:tr>
      <w:tr w:rsidR="00A60B77" w:rsidRPr="008E4150" w:rsidTr="007A2BB5">
        <w:tc>
          <w:tcPr>
            <w:tcW w:w="568" w:type="dxa"/>
          </w:tcPr>
          <w:p w:rsidR="00A60B77" w:rsidRPr="007A2BB5" w:rsidRDefault="00A60B77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Окружная школа</w:t>
            </w:r>
            <w:r>
              <w:t>.</w:t>
            </w:r>
          </w:p>
        </w:tc>
        <w:tc>
          <w:tcPr>
            <w:tcW w:w="2552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Татарстанское Региональное отделение всероссийского общественного движения «Волонтеры-медики»</w:t>
            </w:r>
          </w:p>
        </w:tc>
        <w:tc>
          <w:tcPr>
            <w:tcW w:w="1417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23-25.04.2021</w:t>
            </w:r>
          </w:p>
        </w:tc>
        <w:tc>
          <w:tcPr>
            <w:tcW w:w="1700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Бадыкова</w:t>
            </w:r>
            <w:proofErr w:type="spellEnd"/>
            <w:r w:rsidRPr="00624EEC">
              <w:rPr>
                <w:sz w:val="22"/>
                <w:szCs w:val="22"/>
              </w:rPr>
              <w:t xml:space="preserve"> А.А.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Аветисян</w:t>
            </w:r>
            <w:proofErr w:type="spellEnd"/>
            <w:r w:rsidRPr="00624EEC">
              <w:rPr>
                <w:sz w:val="22"/>
                <w:szCs w:val="22"/>
              </w:rPr>
              <w:t xml:space="preserve"> А.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Баранова Е.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Селезнева В.</w:t>
            </w:r>
          </w:p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Кречетова Н.</w:t>
            </w:r>
          </w:p>
        </w:tc>
        <w:tc>
          <w:tcPr>
            <w:tcW w:w="1329" w:type="dxa"/>
          </w:tcPr>
          <w:p w:rsidR="00A60B77" w:rsidRPr="00624EEC" w:rsidRDefault="00A60B77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сертификат</w:t>
            </w:r>
          </w:p>
        </w:tc>
      </w:tr>
      <w:tr w:rsidR="0089082D" w:rsidRPr="008E4150" w:rsidTr="007A2BB5">
        <w:tc>
          <w:tcPr>
            <w:tcW w:w="568" w:type="dxa"/>
          </w:tcPr>
          <w:p w:rsidR="0089082D" w:rsidRPr="007A2BB5" w:rsidRDefault="0089082D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Республиканск</w:t>
            </w:r>
            <w:r>
              <w:rPr>
                <w:sz w:val="22"/>
                <w:szCs w:val="22"/>
              </w:rPr>
              <w:t>ий</w:t>
            </w:r>
            <w:r w:rsidR="00792D3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семинар </w:t>
            </w:r>
            <w:r w:rsidRPr="00863DED">
              <w:rPr>
                <w:sz w:val="22"/>
                <w:szCs w:val="22"/>
              </w:rPr>
              <w:t>«Воспитательный потенциал преподавания родного языка и родной литературы в профессиональной образовательной организации».</w:t>
            </w:r>
          </w:p>
        </w:tc>
        <w:tc>
          <w:tcPr>
            <w:tcW w:w="2552" w:type="dxa"/>
          </w:tcPr>
          <w:p w:rsidR="0089082D" w:rsidRPr="00863DED" w:rsidRDefault="0089082D" w:rsidP="0089082D">
            <w:pPr>
              <w:pStyle w:val="1f"/>
              <w:shd w:val="clear" w:color="auto" w:fill="auto"/>
              <w:spacing w:line="240" w:lineRule="auto"/>
              <w:jc w:val="center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  <w:shd w:val="clear" w:color="auto" w:fill="FFFFFF"/>
              </w:rPr>
              <w:t>ГАОУ ДПО «Институт развития образования Республики Татарстан»</w:t>
            </w:r>
          </w:p>
        </w:tc>
        <w:tc>
          <w:tcPr>
            <w:tcW w:w="1417" w:type="dxa"/>
          </w:tcPr>
          <w:p w:rsidR="0089082D" w:rsidRDefault="0089082D" w:rsidP="0089082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27.04.2021</w:t>
            </w:r>
          </w:p>
          <w:p w:rsidR="0089082D" w:rsidRPr="00863DED" w:rsidRDefault="0089082D" w:rsidP="0089082D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89082D" w:rsidRPr="00863DED" w:rsidRDefault="0089082D" w:rsidP="0089082D">
            <w:pPr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Галиева</w:t>
            </w:r>
            <w:proofErr w:type="spellEnd"/>
            <w:r w:rsidRPr="00863DED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329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</w:p>
        </w:tc>
      </w:tr>
      <w:tr w:rsidR="0089082D" w:rsidRPr="008E4150" w:rsidTr="007A2BB5">
        <w:tc>
          <w:tcPr>
            <w:tcW w:w="568" w:type="dxa"/>
          </w:tcPr>
          <w:p w:rsidR="0089082D" w:rsidRPr="007A2BB5" w:rsidRDefault="0089082D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Республиканский заочный конкурс 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стихотворений (видеороликов) «Я славлю Родину свою»</w:t>
            </w:r>
            <w:r>
              <w:t>.</w:t>
            </w:r>
          </w:p>
        </w:tc>
        <w:tc>
          <w:tcPr>
            <w:tcW w:w="2552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Елабужское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30.04.2021</w:t>
            </w:r>
          </w:p>
        </w:tc>
        <w:tc>
          <w:tcPr>
            <w:tcW w:w="1700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Аветисян</w:t>
            </w:r>
            <w:proofErr w:type="spellEnd"/>
            <w:r w:rsidRPr="00624EEC">
              <w:rPr>
                <w:sz w:val="22"/>
                <w:szCs w:val="22"/>
              </w:rPr>
              <w:t xml:space="preserve"> А.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Герасимова М.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Галиуллина</w:t>
            </w:r>
            <w:proofErr w:type="spellEnd"/>
            <w:r w:rsidRPr="00624EEC">
              <w:rPr>
                <w:sz w:val="22"/>
                <w:szCs w:val="22"/>
              </w:rPr>
              <w:t xml:space="preserve"> С.</w:t>
            </w:r>
          </w:p>
        </w:tc>
        <w:tc>
          <w:tcPr>
            <w:tcW w:w="1329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3 место</w:t>
            </w:r>
          </w:p>
        </w:tc>
      </w:tr>
      <w:tr w:rsidR="0089082D" w:rsidRPr="008E4150" w:rsidTr="007A2BB5">
        <w:tc>
          <w:tcPr>
            <w:tcW w:w="568" w:type="dxa"/>
          </w:tcPr>
          <w:p w:rsidR="0089082D" w:rsidRPr="007A2BB5" w:rsidRDefault="0089082D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 xml:space="preserve">Республиканский конкурс методических разработок занятий математики с </w:t>
            </w:r>
            <w:proofErr w:type="spellStart"/>
            <w:r w:rsidRPr="00624EEC">
              <w:rPr>
                <w:sz w:val="22"/>
                <w:szCs w:val="22"/>
              </w:rPr>
              <w:t>мультимедийным</w:t>
            </w:r>
            <w:proofErr w:type="spellEnd"/>
            <w:r w:rsidRPr="00624EEC">
              <w:rPr>
                <w:sz w:val="22"/>
                <w:szCs w:val="22"/>
              </w:rPr>
              <w:t xml:space="preserve"> сопровождением среди преподавателей СМОО РТ</w:t>
            </w:r>
          </w:p>
        </w:tc>
        <w:tc>
          <w:tcPr>
            <w:tcW w:w="2552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ГАПОУ «</w:t>
            </w:r>
            <w:proofErr w:type="spellStart"/>
            <w:r w:rsidRPr="00624EEC">
              <w:rPr>
                <w:sz w:val="22"/>
                <w:szCs w:val="22"/>
              </w:rPr>
              <w:t>Мензелинское</w:t>
            </w:r>
            <w:proofErr w:type="spellEnd"/>
            <w:r w:rsidRPr="00624EEC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30.04.2021</w:t>
            </w:r>
          </w:p>
        </w:tc>
        <w:tc>
          <w:tcPr>
            <w:tcW w:w="1700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329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 место</w:t>
            </w:r>
          </w:p>
        </w:tc>
      </w:tr>
      <w:tr w:rsidR="0089082D" w:rsidRPr="008E4150" w:rsidTr="007A2BB5">
        <w:tc>
          <w:tcPr>
            <w:tcW w:w="568" w:type="dxa"/>
          </w:tcPr>
          <w:p w:rsidR="0089082D" w:rsidRPr="007A2BB5" w:rsidRDefault="0089082D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Республиканский этап Всероссийского конкурса «Мастер года»</w:t>
            </w:r>
            <w:r>
              <w:t>.</w:t>
            </w:r>
          </w:p>
        </w:tc>
        <w:tc>
          <w:tcPr>
            <w:tcW w:w="2552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Министерство образования и науки РТ</w:t>
            </w:r>
          </w:p>
        </w:tc>
        <w:tc>
          <w:tcPr>
            <w:tcW w:w="1417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15.03.-20.05.2021</w:t>
            </w:r>
          </w:p>
        </w:tc>
        <w:tc>
          <w:tcPr>
            <w:tcW w:w="1700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329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сертификат</w:t>
            </w:r>
          </w:p>
        </w:tc>
      </w:tr>
      <w:tr w:rsidR="0089082D" w:rsidRPr="008E4150" w:rsidTr="007A2BB5">
        <w:tc>
          <w:tcPr>
            <w:tcW w:w="568" w:type="dxa"/>
          </w:tcPr>
          <w:p w:rsidR="0089082D" w:rsidRPr="007A2BB5" w:rsidRDefault="0089082D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Республиканская олимпиада по татарскому языку</w:t>
            </w:r>
            <w:r>
              <w:t>.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ФГБОУ </w:t>
            </w:r>
            <w:proofErr w:type="gramStart"/>
            <w:r w:rsidRPr="00863DED">
              <w:rPr>
                <w:sz w:val="22"/>
                <w:szCs w:val="22"/>
              </w:rPr>
              <w:t>ВО</w:t>
            </w:r>
            <w:proofErr w:type="gramEnd"/>
            <w:r w:rsidRPr="00863DED">
              <w:rPr>
                <w:sz w:val="22"/>
                <w:szCs w:val="22"/>
              </w:rPr>
              <w:t xml:space="preserve"> «Казанский государственный медицинский университет»</w:t>
            </w:r>
          </w:p>
        </w:tc>
        <w:tc>
          <w:tcPr>
            <w:tcW w:w="1417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25.05.2021</w:t>
            </w:r>
          </w:p>
        </w:tc>
        <w:tc>
          <w:tcPr>
            <w:tcW w:w="1700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Аветисян</w:t>
            </w:r>
            <w:proofErr w:type="spellEnd"/>
            <w:r w:rsidRPr="00624EEC">
              <w:rPr>
                <w:sz w:val="22"/>
                <w:szCs w:val="22"/>
              </w:rPr>
              <w:t xml:space="preserve"> А.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Гайфуллина</w:t>
            </w:r>
            <w:proofErr w:type="spellEnd"/>
            <w:r w:rsidRPr="00624EEC">
              <w:rPr>
                <w:sz w:val="22"/>
                <w:szCs w:val="22"/>
              </w:rPr>
              <w:t xml:space="preserve"> Р.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Муртазина</w:t>
            </w:r>
            <w:proofErr w:type="spellEnd"/>
            <w:r w:rsidRPr="00624EEC">
              <w:rPr>
                <w:sz w:val="22"/>
                <w:szCs w:val="22"/>
              </w:rPr>
              <w:t xml:space="preserve"> А.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  <w:proofErr w:type="spellStart"/>
            <w:r w:rsidRPr="00624EEC">
              <w:rPr>
                <w:sz w:val="22"/>
                <w:szCs w:val="22"/>
              </w:rPr>
              <w:t>Галиева</w:t>
            </w:r>
            <w:proofErr w:type="spellEnd"/>
            <w:r w:rsidRPr="00624EEC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329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номинация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номинация</w:t>
            </w:r>
          </w:p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624EEC">
              <w:rPr>
                <w:sz w:val="22"/>
                <w:szCs w:val="22"/>
              </w:rPr>
              <w:t>1 место</w:t>
            </w:r>
          </w:p>
        </w:tc>
      </w:tr>
      <w:tr w:rsidR="0089082D" w:rsidRPr="008E4150" w:rsidTr="007A2BB5">
        <w:tc>
          <w:tcPr>
            <w:tcW w:w="568" w:type="dxa"/>
          </w:tcPr>
          <w:p w:rsidR="0089082D" w:rsidRPr="007A2BB5" w:rsidRDefault="0089082D" w:rsidP="00DB2F81">
            <w:pPr>
              <w:pStyle w:val="a7"/>
              <w:numPr>
                <w:ilvl w:val="0"/>
                <w:numId w:val="87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89082D" w:rsidRPr="00863DED" w:rsidRDefault="0089082D" w:rsidP="0089082D">
            <w:pPr>
              <w:pStyle w:val="1f"/>
              <w:spacing w:line="240" w:lineRule="auto"/>
              <w:jc w:val="left"/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Методический семинар</w:t>
            </w:r>
          </w:p>
          <w:p w:rsidR="0089082D" w:rsidRPr="00624EEC" w:rsidRDefault="00792D35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89082D" w:rsidRPr="00863DED">
              <w:rPr>
                <w:sz w:val="22"/>
                <w:szCs w:val="22"/>
              </w:rPr>
              <w:t>Обучение татарскому языку и культуре речи в условиях двуязычия»</w:t>
            </w:r>
          </w:p>
        </w:tc>
        <w:tc>
          <w:tcPr>
            <w:tcW w:w="2552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 xml:space="preserve">ФГБОУ </w:t>
            </w:r>
            <w:proofErr w:type="gramStart"/>
            <w:r w:rsidRPr="00863DED">
              <w:rPr>
                <w:sz w:val="22"/>
                <w:szCs w:val="22"/>
              </w:rPr>
              <w:t>ВО</w:t>
            </w:r>
            <w:proofErr w:type="gramEnd"/>
            <w:r w:rsidRPr="00863DED">
              <w:rPr>
                <w:sz w:val="22"/>
                <w:szCs w:val="22"/>
              </w:rPr>
              <w:t xml:space="preserve"> «Казанский государственный медицинский университет»</w:t>
            </w:r>
          </w:p>
        </w:tc>
        <w:tc>
          <w:tcPr>
            <w:tcW w:w="1417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</w:p>
        </w:tc>
        <w:tc>
          <w:tcPr>
            <w:tcW w:w="1700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</w:p>
        </w:tc>
        <w:tc>
          <w:tcPr>
            <w:tcW w:w="1329" w:type="dxa"/>
          </w:tcPr>
          <w:p w:rsidR="0089082D" w:rsidRPr="00624EEC" w:rsidRDefault="0089082D" w:rsidP="0089082D">
            <w:pPr>
              <w:rPr>
                <w:sz w:val="22"/>
                <w:szCs w:val="22"/>
              </w:rPr>
            </w:pPr>
          </w:p>
        </w:tc>
      </w:tr>
    </w:tbl>
    <w:p w:rsidR="00A60B77" w:rsidRDefault="00A60B77" w:rsidP="00243F89">
      <w:pPr>
        <w:jc w:val="center"/>
        <w:rPr>
          <w:b/>
        </w:rPr>
      </w:pPr>
    </w:p>
    <w:p w:rsidR="00A60B77" w:rsidRPr="009D61CC" w:rsidRDefault="00A60B77" w:rsidP="00A60B77">
      <w:pPr>
        <w:jc w:val="center"/>
        <w:rPr>
          <w:b/>
        </w:rPr>
      </w:pPr>
      <w:r>
        <w:rPr>
          <w:b/>
        </w:rPr>
        <w:br w:type="page"/>
      </w:r>
      <w:r w:rsidRPr="00B062CF">
        <w:rPr>
          <w:b/>
        </w:rPr>
        <w:lastRenderedPageBreak/>
        <w:t>Участие в мероприятиях</w:t>
      </w:r>
      <w:r>
        <w:rPr>
          <w:b/>
        </w:rPr>
        <w:t xml:space="preserve"> ПФО</w:t>
      </w:r>
      <w:r w:rsidR="00792D35">
        <w:rPr>
          <w:b/>
        </w:rPr>
        <w:t xml:space="preserve"> и РФ</w:t>
      </w:r>
    </w:p>
    <w:p w:rsidR="00A60B77" w:rsidRDefault="00A60B77" w:rsidP="00A60B77"/>
    <w:tbl>
      <w:tblPr>
        <w:tblW w:w="1082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261"/>
        <w:gridCol w:w="2267"/>
        <w:gridCol w:w="1417"/>
        <w:gridCol w:w="1985"/>
        <w:gridCol w:w="1329"/>
      </w:tblGrid>
      <w:tr w:rsidR="00A60B77" w:rsidRPr="008E4150" w:rsidTr="00792D35">
        <w:tc>
          <w:tcPr>
            <w:tcW w:w="568" w:type="dxa"/>
          </w:tcPr>
          <w:p w:rsidR="00A60B77" w:rsidRPr="00A60B77" w:rsidRDefault="00A60B77" w:rsidP="0089082D">
            <w:pPr>
              <w:jc w:val="center"/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№ </w:t>
            </w:r>
            <w:proofErr w:type="spellStart"/>
            <w:proofErr w:type="gramStart"/>
            <w:r w:rsidRPr="00A60B77">
              <w:rPr>
                <w:sz w:val="22"/>
                <w:szCs w:val="22"/>
              </w:rPr>
              <w:t>п</w:t>
            </w:r>
            <w:proofErr w:type="spellEnd"/>
            <w:proofErr w:type="gramEnd"/>
            <w:r w:rsidRPr="00A60B77">
              <w:rPr>
                <w:sz w:val="22"/>
                <w:szCs w:val="22"/>
              </w:rPr>
              <w:t>/</w:t>
            </w:r>
            <w:proofErr w:type="spellStart"/>
            <w:r w:rsidRPr="00A60B77">
              <w:rPr>
                <w:sz w:val="22"/>
                <w:szCs w:val="22"/>
              </w:rPr>
              <w:t>п</w:t>
            </w:r>
            <w:proofErr w:type="spellEnd"/>
          </w:p>
        </w:tc>
        <w:tc>
          <w:tcPr>
            <w:tcW w:w="3261" w:type="dxa"/>
          </w:tcPr>
          <w:p w:rsidR="00A60B77" w:rsidRPr="00A60B77" w:rsidRDefault="00A60B77" w:rsidP="0089082D">
            <w:pPr>
              <w:jc w:val="center"/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наименование мероприятий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jc w:val="center"/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место проведения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jc w:val="center"/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дата проведения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jc w:val="center"/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участники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jc w:val="center"/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результат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Всероссийский фестиваль методических идей преподавателей СМФОО ПФО.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ГБПОУ РМ «</w:t>
            </w:r>
            <w:proofErr w:type="spellStart"/>
            <w:r w:rsidRPr="00A60B77">
              <w:rPr>
                <w:sz w:val="22"/>
                <w:szCs w:val="22"/>
              </w:rPr>
              <w:t>Темниковский</w:t>
            </w:r>
            <w:proofErr w:type="spellEnd"/>
            <w:r w:rsidRPr="00A60B77">
              <w:rPr>
                <w:sz w:val="22"/>
                <w:szCs w:val="22"/>
              </w:rPr>
              <w:t xml:space="preserve"> медицинский 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30.10.2020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Дрягалкина</w:t>
            </w:r>
            <w:proofErr w:type="spellEnd"/>
            <w:r w:rsidRPr="00A60B77">
              <w:rPr>
                <w:sz w:val="22"/>
                <w:szCs w:val="22"/>
              </w:rPr>
              <w:t xml:space="preserve"> С.А.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 участника</w:t>
            </w:r>
          </w:p>
        </w:tc>
      </w:tr>
      <w:tr w:rsidR="0089082D" w:rsidRPr="008E4150" w:rsidTr="00792D35">
        <w:tc>
          <w:tcPr>
            <w:tcW w:w="568" w:type="dxa"/>
          </w:tcPr>
          <w:p w:rsidR="0089082D" w:rsidRPr="00A60B77" w:rsidRDefault="0089082D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89082D" w:rsidRPr="00A60B77" w:rsidRDefault="0089082D" w:rsidP="00792D35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  <w:lang w:val="en-US"/>
              </w:rPr>
              <w:t>III</w:t>
            </w:r>
            <w:r w:rsidRPr="00863DED">
              <w:rPr>
                <w:sz w:val="22"/>
                <w:szCs w:val="22"/>
              </w:rPr>
              <w:t xml:space="preserve"> Межрегиональная </w:t>
            </w:r>
            <w:r w:rsidR="00792D35">
              <w:rPr>
                <w:sz w:val="22"/>
                <w:szCs w:val="22"/>
              </w:rPr>
              <w:t>НПК</w:t>
            </w:r>
            <w:r w:rsidRPr="00863DED">
              <w:rPr>
                <w:sz w:val="22"/>
                <w:szCs w:val="22"/>
              </w:rPr>
              <w:t xml:space="preserve"> «Комплексное сопровождение инвалидов и лиц с ограниченными возможностями здоровья в рамках профессионального образования и трудоустройства</w:t>
            </w:r>
          </w:p>
        </w:tc>
        <w:tc>
          <w:tcPr>
            <w:tcW w:w="2267" w:type="dxa"/>
          </w:tcPr>
          <w:p w:rsidR="0089082D" w:rsidRPr="00863DED" w:rsidRDefault="0089082D" w:rsidP="0089082D">
            <w:pPr>
              <w:pStyle w:val="1f"/>
              <w:shd w:val="clear" w:color="auto" w:fill="auto"/>
              <w:spacing w:line="240" w:lineRule="auto"/>
              <w:rPr>
                <w:sz w:val="22"/>
                <w:szCs w:val="22"/>
              </w:rPr>
            </w:pPr>
            <w:proofErr w:type="spellStart"/>
            <w:r w:rsidRPr="00863DED">
              <w:rPr>
                <w:sz w:val="22"/>
                <w:szCs w:val="22"/>
              </w:rPr>
              <w:t>Онлайн-формат</w:t>
            </w:r>
            <w:proofErr w:type="spellEnd"/>
            <w:r w:rsidRPr="00863DED">
              <w:rPr>
                <w:sz w:val="22"/>
                <w:szCs w:val="22"/>
              </w:rPr>
              <w:t xml:space="preserve"> </w:t>
            </w:r>
          </w:p>
          <w:p w:rsidR="0089082D" w:rsidRPr="00A60B77" w:rsidRDefault="0089082D" w:rsidP="0089082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г. Всеволожск</w:t>
            </w:r>
          </w:p>
        </w:tc>
        <w:tc>
          <w:tcPr>
            <w:tcW w:w="1417" w:type="dxa"/>
          </w:tcPr>
          <w:p w:rsidR="0089082D" w:rsidRPr="00A60B77" w:rsidRDefault="0089082D" w:rsidP="0089082D">
            <w:pPr>
              <w:rPr>
                <w:sz w:val="22"/>
                <w:szCs w:val="22"/>
              </w:rPr>
            </w:pPr>
            <w:r w:rsidRPr="00863DED">
              <w:rPr>
                <w:sz w:val="22"/>
                <w:szCs w:val="22"/>
              </w:rPr>
              <w:t>12.11.2020</w:t>
            </w:r>
          </w:p>
        </w:tc>
        <w:tc>
          <w:tcPr>
            <w:tcW w:w="1985" w:type="dxa"/>
          </w:tcPr>
          <w:p w:rsidR="0089082D" w:rsidRPr="00A60B77" w:rsidRDefault="0089082D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329" w:type="dxa"/>
          </w:tcPr>
          <w:p w:rsidR="0089082D" w:rsidRPr="00A60B77" w:rsidRDefault="0089082D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 участника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792D35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Всероссийский студенческий конкурс «</w:t>
            </w:r>
            <w:proofErr w:type="spellStart"/>
            <w:r w:rsidRPr="00A60B77">
              <w:rPr>
                <w:sz w:val="22"/>
                <w:szCs w:val="22"/>
              </w:rPr>
              <w:t>Инфографика</w:t>
            </w:r>
            <w:proofErr w:type="spellEnd"/>
            <w:r w:rsidRPr="00A60B77">
              <w:rPr>
                <w:sz w:val="22"/>
                <w:szCs w:val="22"/>
              </w:rPr>
              <w:t xml:space="preserve"> в освоении общеобразовательных дисциплин».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СО «СОБМК»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29.11.2020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Дрягалкина</w:t>
            </w:r>
            <w:proofErr w:type="spellEnd"/>
            <w:r w:rsidRPr="00A60B77">
              <w:rPr>
                <w:sz w:val="22"/>
                <w:szCs w:val="22"/>
              </w:rPr>
              <w:t xml:space="preserve"> С.А.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Ишкова</w:t>
            </w:r>
            <w:proofErr w:type="spellEnd"/>
            <w:r w:rsidRPr="00A60B77">
              <w:rPr>
                <w:sz w:val="22"/>
                <w:szCs w:val="22"/>
              </w:rPr>
              <w:t xml:space="preserve"> А.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Закирова</w:t>
            </w:r>
            <w:proofErr w:type="spellEnd"/>
            <w:r w:rsidRPr="00A60B77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 участника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Олимпиада «</w:t>
            </w:r>
            <w:proofErr w:type="spellStart"/>
            <w:r w:rsidRPr="00A60B77">
              <w:rPr>
                <w:sz w:val="22"/>
                <w:szCs w:val="22"/>
              </w:rPr>
              <w:t>Профпроба</w:t>
            </w:r>
            <w:proofErr w:type="spellEnd"/>
            <w:r w:rsidRPr="00A60B77">
              <w:rPr>
                <w:sz w:val="22"/>
                <w:szCs w:val="22"/>
              </w:rPr>
              <w:t>. Обществознание».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Российский университет кооперации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ноябрь 2020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Воробьева Н.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3 место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792D35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Межрегиональный конкурс </w:t>
            </w:r>
            <w:proofErr w:type="spellStart"/>
            <w:r w:rsidRPr="00A60B77">
              <w:rPr>
                <w:sz w:val="22"/>
                <w:szCs w:val="22"/>
              </w:rPr>
              <w:t>мультимедийных</w:t>
            </w:r>
            <w:proofErr w:type="spellEnd"/>
            <w:r w:rsidRPr="00A60B77">
              <w:rPr>
                <w:sz w:val="22"/>
                <w:szCs w:val="22"/>
              </w:rPr>
              <w:t xml:space="preserve"> презентаций по дисциплине «Здоровый человек и его окружение» среди преподавателей СМФОУ ПФО.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«</w:t>
            </w:r>
            <w:proofErr w:type="spellStart"/>
            <w:r w:rsidRPr="00A60B77">
              <w:rPr>
                <w:sz w:val="22"/>
                <w:szCs w:val="22"/>
              </w:rPr>
              <w:t>Елабужское</w:t>
            </w:r>
            <w:proofErr w:type="spellEnd"/>
            <w:r w:rsidRPr="00A60B77">
              <w:rPr>
                <w:sz w:val="22"/>
                <w:szCs w:val="22"/>
              </w:rPr>
              <w:t xml:space="preserve"> медицинское училище»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21.12.2020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 место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792D35" w:rsidP="00792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60B77" w:rsidRPr="00A60B77">
              <w:rPr>
                <w:sz w:val="22"/>
                <w:szCs w:val="22"/>
              </w:rPr>
              <w:t>онкурс методических разработок «Рабочая тетрадь по ПМ.01 Реализация лекарственных средств и товаров аптечного ассортимента»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РБ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«</w:t>
            </w:r>
            <w:proofErr w:type="spellStart"/>
            <w:r w:rsidRPr="00A60B77">
              <w:rPr>
                <w:sz w:val="22"/>
                <w:szCs w:val="22"/>
              </w:rPr>
              <w:t>Туймазинский</w:t>
            </w:r>
            <w:proofErr w:type="spellEnd"/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медицинский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21.12.2020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Бадыкова</w:t>
            </w:r>
            <w:proofErr w:type="spellEnd"/>
            <w:r w:rsidRPr="00A60B77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Конкурс </w:t>
            </w:r>
            <w:proofErr w:type="spellStart"/>
            <w:r w:rsidRPr="00A60B77">
              <w:rPr>
                <w:sz w:val="22"/>
                <w:szCs w:val="22"/>
              </w:rPr>
              <w:t>видеоуроков</w:t>
            </w:r>
            <w:proofErr w:type="spellEnd"/>
            <w:r w:rsidRPr="00A60B77">
              <w:rPr>
                <w:sz w:val="22"/>
                <w:szCs w:val="22"/>
              </w:rPr>
              <w:t xml:space="preserve"> для преподавателей 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ПМ. 04 СФОО ПФО.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«Казанский медицинский 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25.12.2020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Солдаткина В.С.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Заочный конкурс методических разработок для самостоятельной работы по дисциплине «Анатомия и физиология человека».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ФГБОУ ВО БГМУ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30.12.2020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Ризванов</w:t>
            </w:r>
            <w:proofErr w:type="spellEnd"/>
            <w:r w:rsidRPr="00A60B77">
              <w:rPr>
                <w:sz w:val="22"/>
                <w:szCs w:val="22"/>
              </w:rPr>
              <w:t xml:space="preserve"> Р.Г.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792D35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</w:t>
            </w:r>
            <w:r w:rsidR="00A60B77" w:rsidRPr="00A60B77">
              <w:rPr>
                <w:sz w:val="22"/>
                <w:szCs w:val="22"/>
              </w:rPr>
              <w:t>онкурс электронных образовательных ресурсов для отделений повышения квалификации среди СМФОО ПФО.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«Казанский медицинский колледж»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2020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Солдаткина В.С.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Симонов И.П.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1 место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792D35" w:rsidP="00792D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К</w:t>
            </w:r>
            <w:r w:rsidR="00A60B77" w:rsidRPr="00A60B77">
              <w:rPr>
                <w:sz w:val="22"/>
                <w:szCs w:val="22"/>
              </w:rPr>
              <w:t>онкурс рабочих тетрадей по ПМ04 среди преподавателей СМФОО ПФО.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«Альметьевский медицинский 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26.01.2021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диплом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Всероссийская олимпиада по специальности «Лечебное дело».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Академия интеллектуального развития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17.02.2021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Воробьева Н.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1 место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Конкурс методических разработок интегрированных уроков среди преподавателей </w:t>
            </w:r>
            <w:r w:rsidRPr="00A60B77">
              <w:rPr>
                <w:sz w:val="22"/>
                <w:szCs w:val="22"/>
              </w:rPr>
              <w:lastRenderedPageBreak/>
              <w:t>СМФОО ПФО.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lastRenderedPageBreak/>
              <w:t>ГАПОУ «Нижнекамский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медицинский </w:t>
            </w:r>
            <w:r w:rsidRPr="00A60B77">
              <w:rPr>
                <w:sz w:val="22"/>
                <w:szCs w:val="22"/>
              </w:rPr>
              <w:lastRenderedPageBreak/>
              <w:t>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lastRenderedPageBreak/>
              <w:t>20.02.2021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Бадыкова</w:t>
            </w:r>
            <w:proofErr w:type="spellEnd"/>
            <w:r w:rsidRPr="00A60B77">
              <w:rPr>
                <w:sz w:val="22"/>
                <w:szCs w:val="22"/>
              </w:rPr>
              <w:t xml:space="preserve"> А.А.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Ризванов</w:t>
            </w:r>
            <w:proofErr w:type="spellEnd"/>
            <w:r w:rsidRPr="00A60B77">
              <w:rPr>
                <w:sz w:val="22"/>
                <w:szCs w:val="22"/>
              </w:rPr>
              <w:t xml:space="preserve"> Р.Г.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диплом участника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Онлайн-олимпиада</w:t>
            </w:r>
            <w:proofErr w:type="spellEnd"/>
            <w:r w:rsidRPr="00A60B77">
              <w:rPr>
                <w:sz w:val="22"/>
                <w:szCs w:val="22"/>
              </w:rPr>
              <w:t xml:space="preserve"> с международным участием по английскому языку.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Московский медицинский колледж № 7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01.03.2021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Пономарёва П.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Султанова Р.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Беспалова С.С.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 место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Конкурс интерактивных плакатов по экономике к Международному году </w:t>
            </w:r>
            <w:proofErr w:type="spellStart"/>
            <w:r w:rsidRPr="00A60B77">
              <w:rPr>
                <w:sz w:val="22"/>
                <w:szCs w:val="22"/>
              </w:rPr>
              <w:t>креативной</w:t>
            </w:r>
            <w:proofErr w:type="spellEnd"/>
            <w:r w:rsidRPr="00A60B77">
              <w:rPr>
                <w:sz w:val="22"/>
                <w:szCs w:val="22"/>
              </w:rPr>
              <w:t xml:space="preserve"> экономики в целях устойчивого развития.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«</w:t>
            </w:r>
            <w:proofErr w:type="spellStart"/>
            <w:r w:rsidRPr="00A60B77">
              <w:rPr>
                <w:sz w:val="22"/>
                <w:szCs w:val="22"/>
              </w:rPr>
              <w:t>Набережночелнинский</w:t>
            </w:r>
            <w:proofErr w:type="spellEnd"/>
            <w:r w:rsidRPr="00A60B77">
              <w:rPr>
                <w:sz w:val="22"/>
                <w:szCs w:val="22"/>
              </w:rPr>
              <w:t xml:space="preserve"> медицинский 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10.03.2021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Воробьева Н.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сертификатучастника</w:t>
            </w:r>
            <w:proofErr w:type="spellEnd"/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Межрегиональный фестиваль исполнителей песен на иностранном языке «TALENTS».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ГБПОУ РМЭ «</w:t>
            </w:r>
            <w:proofErr w:type="spellStart"/>
            <w:r w:rsidRPr="00A60B77">
              <w:rPr>
                <w:sz w:val="22"/>
                <w:szCs w:val="22"/>
              </w:rPr>
              <w:t>Йошкар-Олинский</w:t>
            </w:r>
            <w:proofErr w:type="spellEnd"/>
            <w:r w:rsidRPr="00A60B77">
              <w:rPr>
                <w:sz w:val="22"/>
                <w:szCs w:val="22"/>
              </w:rPr>
              <w:t xml:space="preserve"> медицинский 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23.03.2021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Зайнетдинова</w:t>
            </w:r>
            <w:proofErr w:type="spellEnd"/>
            <w:r w:rsidRPr="00A60B77">
              <w:rPr>
                <w:sz w:val="22"/>
                <w:szCs w:val="22"/>
              </w:rPr>
              <w:t xml:space="preserve"> М.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Разуваева В.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Мирзокаримова</w:t>
            </w:r>
            <w:proofErr w:type="spellEnd"/>
            <w:r w:rsidRPr="00A60B77">
              <w:rPr>
                <w:sz w:val="22"/>
                <w:szCs w:val="22"/>
              </w:rPr>
              <w:t xml:space="preserve"> Б.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Беспалова С.С.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1 место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Олимпиада </w:t>
            </w:r>
            <w:proofErr w:type="gramStart"/>
            <w:r w:rsidRPr="00A60B77">
              <w:rPr>
                <w:sz w:val="22"/>
                <w:szCs w:val="22"/>
              </w:rPr>
              <w:t>по</w:t>
            </w:r>
            <w:proofErr w:type="gramEnd"/>
            <w:r w:rsidRPr="00A60B77">
              <w:rPr>
                <w:sz w:val="22"/>
                <w:szCs w:val="22"/>
              </w:rPr>
              <w:t xml:space="preserve"> ОП.08 Общая и неорганическая химия.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«Казанский медицинский 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01.04.2021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Обшарина</w:t>
            </w:r>
            <w:proofErr w:type="spellEnd"/>
            <w:r w:rsidRPr="00A60B77">
              <w:rPr>
                <w:sz w:val="22"/>
                <w:szCs w:val="22"/>
              </w:rPr>
              <w:t xml:space="preserve"> В.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Шамонина</w:t>
            </w:r>
            <w:proofErr w:type="spellEnd"/>
            <w:r w:rsidRPr="00A60B77">
              <w:rPr>
                <w:sz w:val="22"/>
                <w:szCs w:val="22"/>
              </w:rPr>
              <w:t xml:space="preserve"> А.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диплом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Заочная олимпиада ПМ,01 Диагностическая деятельность.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ГАПОУ РБ </w:t>
            </w:r>
            <w:proofErr w:type="spellStart"/>
            <w:r w:rsidRPr="00A60B77">
              <w:rPr>
                <w:sz w:val="22"/>
                <w:szCs w:val="22"/>
              </w:rPr>
              <w:t>Туймазинский</w:t>
            </w:r>
            <w:proofErr w:type="spellEnd"/>
            <w:r w:rsidRPr="00A60B77">
              <w:rPr>
                <w:sz w:val="22"/>
                <w:szCs w:val="22"/>
              </w:rPr>
              <w:t xml:space="preserve"> медицинский колледж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30.04.2021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Печенин</w:t>
            </w:r>
            <w:proofErr w:type="spellEnd"/>
            <w:r w:rsidRPr="00A60B77">
              <w:rPr>
                <w:sz w:val="22"/>
                <w:szCs w:val="22"/>
              </w:rPr>
              <w:t xml:space="preserve"> С.Н.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Баландина</w:t>
            </w:r>
            <w:proofErr w:type="spellEnd"/>
            <w:r w:rsidRPr="00A60B77">
              <w:rPr>
                <w:sz w:val="22"/>
                <w:szCs w:val="22"/>
              </w:rPr>
              <w:t xml:space="preserve"> Э.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Абрамова О.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 участника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792D35" w:rsidP="008908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Межрегиональный к</w:t>
            </w:r>
            <w:r w:rsidR="00A60B77" w:rsidRPr="00A60B77">
              <w:rPr>
                <w:sz w:val="22"/>
                <w:szCs w:val="22"/>
              </w:rPr>
              <w:t xml:space="preserve">онкурс </w:t>
            </w:r>
            <w:proofErr w:type="gramStart"/>
            <w:r w:rsidR="00A60B77" w:rsidRPr="00A60B77">
              <w:rPr>
                <w:sz w:val="22"/>
                <w:szCs w:val="22"/>
              </w:rPr>
              <w:t>волонтерских</w:t>
            </w:r>
            <w:proofErr w:type="gramEnd"/>
            <w:r w:rsidR="00A60B77" w:rsidRPr="00A60B77">
              <w:rPr>
                <w:sz w:val="22"/>
                <w:szCs w:val="22"/>
              </w:rPr>
              <w:t xml:space="preserve"> </w:t>
            </w:r>
            <w:proofErr w:type="spellStart"/>
            <w:r w:rsidR="00A60B77" w:rsidRPr="00A60B77">
              <w:rPr>
                <w:sz w:val="22"/>
                <w:szCs w:val="22"/>
              </w:rPr>
              <w:t>видеопроектов</w:t>
            </w:r>
            <w:proofErr w:type="spellEnd"/>
            <w:r w:rsidR="00A60B77" w:rsidRPr="00A60B77">
              <w:rPr>
                <w:sz w:val="22"/>
                <w:szCs w:val="22"/>
              </w:rPr>
              <w:t>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СГМУ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медицинский колледж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14.05.2021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Аветисян</w:t>
            </w:r>
            <w:proofErr w:type="spellEnd"/>
            <w:r w:rsidRPr="00A60B77">
              <w:rPr>
                <w:sz w:val="22"/>
                <w:szCs w:val="22"/>
              </w:rPr>
              <w:t xml:space="preserve"> А.-31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3 место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792D35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Олимпиада по дисциплинам общего гуманитарного и социально-экономического учебных цик</w:t>
            </w:r>
            <w:r w:rsidR="00792D35">
              <w:rPr>
                <w:sz w:val="22"/>
                <w:szCs w:val="22"/>
              </w:rPr>
              <w:t>лов среди студентов 1-2 курсов</w:t>
            </w:r>
            <w:proofErr w:type="gramStart"/>
            <w:r w:rsidR="00792D35">
              <w:rPr>
                <w:sz w:val="22"/>
                <w:szCs w:val="22"/>
              </w:rPr>
              <w:t xml:space="preserve"> </w:t>
            </w:r>
            <w:r w:rsidRPr="00A60B77">
              <w:rPr>
                <w:sz w:val="22"/>
                <w:szCs w:val="22"/>
              </w:rPr>
              <w:t>.</w:t>
            </w:r>
            <w:proofErr w:type="gramEnd"/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Тольятинский</w:t>
            </w:r>
            <w:proofErr w:type="spellEnd"/>
            <w:r w:rsidRPr="00A60B77">
              <w:rPr>
                <w:sz w:val="22"/>
                <w:szCs w:val="22"/>
              </w:rPr>
              <w:t xml:space="preserve"> медицинский колледж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31.05.2021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Шамонина</w:t>
            </w:r>
            <w:proofErr w:type="spellEnd"/>
            <w:r w:rsidRPr="00A60B77">
              <w:rPr>
                <w:sz w:val="22"/>
                <w:szCs w:val="22"/>
              </w:rPr>
              <w:t xml:space="preserve"> А. 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Пономарева П.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диплом участника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792D35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Межрегиональный конкурс санитарно-просветительных работ по ПМ.01 «Эпидемия легкомыслия».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СО «</w:t>
            </w:r>
            <w:proofErr w:type="spellStart"/>
            <w:r w:rsidRPr="00A60B77">
              <w:rPr>
                <w:sz w:val="22"/>
                <w:szCs w:val="22"/>
              </w:rPr>
              <w:t>Балаковский</w:t>
            </w:r>
            <w:proofErr w:type="spellEnd"/>
            <w:r w:rsidRPr="00A60B77">
              <w:rPr>
                <w:sz w:val="22"/>
                <w:szCs w:val="22"/>
              </w:rPr>
              <w:t xml:space="preserve"> медицинский 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04.06.2021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Васильева А.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диплом участника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Межрегиональный фестиваль методических разработок интегрированных внеаудиторных занятий.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ГАПОУ «Бугульминское медицинское училище имени </w:t>
            </w:r>
            <w:proofErr w:type="spellStart"/>
            <w:r w:rsidRPr="00A60B77">
              <w:rPr>
                <w:sz w:val="22"/>
                <w:szCs w:val="22"/>
              </w:rPr>
              <w:t>А.П.Вязьмина</w:t>
            </w:r>
            <w:proofErr w:type="spellEnd"/>
            <w:r w:rsidRPr="00A60B77">
              <w:rPr>
                <w:sz w:val="22"/>
                <w:szCs w:val="22"/>
              </w:rPr>
              <w:t>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15.06.2021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Кузнецова М.М.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Шайхутдинова</w:t>
            </w:r>
            <w:proofErr w:type="spellEnd"/>
            <w:r w:rsidRPr="00A60B77">
              <w:rPr>
                <w:sz w:val="22"/>
                <w:szCs w:val="22"/>
              </w:rPr>
              <w:t xml:space="preserve"> А.Я.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Садыкова А.А.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Богачук В.Б.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Канкова</w:t>
            </w:r>
            <w:proofErr w:type="spellEnd"/>
            <w:r w:rsidRPr="00A60B77">
              <w:rPr>
                <w:sz w:val="22"/>
                <w:szCs w:val="22"/>
              </w:rPr>
              <w:t xml:space="preserve"> С.И.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Галиева</w:t>
            </w:r>
            <w:proofErr w:type="spellEnd"/>
            <w:r w:rsidRPr="00A60B77">
              <w:rPr>
                <w:sz w:val="22"/>
                <w:szCs w:val="22"/>
              </w:rPr>
              <w:t xml:space="preserve"> А.А.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дипломы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Заочный конкурс рабочих тетрадей по ПМ04 среди преподавателей СМФОО ПФО.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ГАПОУ «Альметьевский медицинский колледж»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26.01.2021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 участника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Цифровая платформа.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 xml:space="preserve">Центр опережающей профессиональной подготовки </w:t>
            </w:r>
            <w:r w:rsidRPr="00A60B77">
              <w:rPr>
                <w:sz w:val="22"/>
                <w:szCs w:val="22"/>
                <w:lang w:val="en-US"/>
              </w:rPr>
              <w:t>Prof</w:t>
            </w:r>
            <w:r w:rsidRPr="00A60B77">
              <w:rPr>
                <w:sz w:val="22"/>
                <w:szCs w:val="22"/>
              </w:rPr>
              <w:t>.</w:t>
            </w:r>
            <w:r w:rsidRPr="00A60B77">
              <w:rPr>
                <w:sz w:val="22"/>
                <w:szCs w:val="22"/>
                <w:lang w:val="en-US"/>
              </w:rPr>
              <w:t>market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07.04-08.04.2021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Садыкова А.А.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Данилова М.В.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Четвертый конкурс «Лидеры России»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Министерство здравоохранения РФ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26.04.2021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Онлайн-диктант</w:t>
            </w:r>
            <w:proofErr w:type="spellEnd"/>
            <w:r w:rsidRPr="00A60B77">
              <w:rPr>
                <w:sz w:val="22"/>
                <w:szCs w:val="22"/>
              </w:rPr>
              <w:t xml:space="preserve"> по общественному здоровью.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МЗ РФ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студенты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Вебинар</w:t>
            </w:r>
            <w:proofErr w:type="spellEnd"/>
            <w:r w:rsidRPr="00A60B77">
              <w:rPr>
                <w:sz w:val="22"/>
                <w:szCs w:val="22"/>
              </w:rPr>
              <w:t xml:space="preserve"> «Особенности разработки программы воспитания в СПО».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АНО ДПО МИЦ</w:t>
            </w:r>
          </w:p>
          <w:p w:rsidR="00A60B77" w:rsidRPr="00A60B77" w:rsidRDefault="00A60B77" w:rsidP="008908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30.10.2020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proofErr w:type="spellStart"/>
            <w:r w:rsidRPr="00A60B77">
              <w:rPr>
                <w:sz w:val="22"/>
                <w:szCs w:val="22"/>
              </w:rPr>
              <w:t>Шайхутдинова</w:t>
            </w:r>
            <w:proofErr w:type="spellEnd"/>
            <w:r w:rsidRPr="00A60B77">
              <w:rPr>
                <w:sz w:val="22"/>
                <w:szCs w:val="22"/>
              </w:rPr>
              <w:t xml:space="preserve"> А.Я.</w:t>
            </w:r>
          </w:p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Садыкова А.А.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</w:t>
            </w:r>
          </w:p>
        </w:tc>
      </w:tr>
      <w:tr w:rsidR="00A60B77" w:rsidRPr="008E4150" w:rsidTr="00792D35">
        <w:tc>
          <w:tcPr>
            <w:tcW w:w="568" w:type="dxa"/>
          </w:tcPr>
          <w:p w:rsidR="00A60B77" w:rsidRPr="00A60B77" w:rsidRDefault="00A60B77" w:rsidP="00DB2F81">
            <w:pPr>
              <w:pStyle w:val="a7"/>
              <w:numPr>
                <w:ilvl w:val="0"/>
                <w:numId w:val="88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Первый всероссийский космический диктант.</w:t>
            </w:r>
          </w:p>
        </w:tc>
        <w:tc>
          <w:tcPr>
            <w:tcW w:w="226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Министерство по делам молодежи РТ</w:t>
            </w:r>
          </w:p>
        </w:tc>
        <w:tc>
          <w:tcPr>
            <w:tcW w:w="1417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11.04.2021</w:t>
            </w:r>
          </w:p>
        </w:tc>
        <w:tc>
          <w:tcPr>
            <w:tcW w:w="1985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студенты</w:t>
            </w:r>
          </w:p>
        </w:tc>
        <w:tc>
          <w:tcPr>
            <w:tcW w:w="1329" w:type="dxa"/>
          </w:tcPr>
          <w:p w:rsidR="00A60B77" w:rsidRPr="00A60B77" w:rsidRDefault="00A60B77" w:rsidP="0089082D">
            <w:pPr>
              <w:rPr>
                <w:sz w:val="22"/>
                <w:szCs w:val="22"/>
              </w:rPr>
            </w:pPr>
            <w:r w:rsidRPr="00A60B77">
              <w:rPr>
                <w:sz w:val="22"/>
                <w:szCs w:val="22"/>
              </w:rPr>
              <w:t>сертификат</w:t>
            </w:r>
          </w:p>
        </w:tc>
      </w:tr>
    </w:tbl>
    <w:p w:rsidR="00F21CF2" w:rsidRDefault="00432876" w:rsidP="00243F89">
      <w:pPr>
        <w:jc w:val="center"/>
        <w:rPr>
          <w:b/>
        </w:rPr>
      </w:pPr>
      <w:r>
        <w:rPr>
          <w:b/>
        </w:rPr>
        <w:br w:type="page"/>
      </w:r>
      <w:r w:rsidR="00243F89">
        <w:rPr>
          <w:b/>
        </w:rPr>
        <w:lastRenderedPageBreak/>
        <w:t>Задачи на 20</w:t>
      </w:r>
      <w:r w:rsidR="00C046BF">
        <w:rPr>
          <w:b/>
        </w:rPr>
        <w:t>21</w:t>
      </w:r>
      <w:r w:rsidR="00F21CF2">
        <w:rPr>
          <w:b/>
        </w:rPr>
        <w:t>-20</w:t>
      </w:r>
      <w:r w:rsidR="00243F89">
        <w:rPr>
          <w:b/>
        </w:rPr>
        <w:t>2</w:t>
      </w:r>
      <w:r w:rsidR="00C046BF">
        <w:rPr>
          <w:b/>
        </w:rPr>
        <w:t>2</w:t>
      </w:r>
      <w:r w:rsidR="00243F89">
        <w:rPr>
          <w:b/>
        </w:rPr>
        <w:t xml:space="preserve"> </w:t>
      </w:r>
      <w:r w:rsidR="00F21CF2">
        <w:rPr>
          <w:b/>
        </w:rPr>
        <w:t>учебный год</w:t>
      </w:r>
    </w:p>
    <w:p w:rsidR="001A31DD" w:rsidRDefault="001A31DD" w:rsidP="00F21CF2">
      <w:pPr>
        <w:rPr>
          <w:b/>
        </w:rPr>
      </w:pPr>
    </w:p>
    <w:p w:rsidR="001A31DD" w:rsidRPr="00C02453" w:rsidRDefault="00F21CF2" w:rsidP="00BF6343">
      <w:pPr>
        <w:pStyle w:val="a7"/>
        <w:numPr>
          <w:ilvl w:val="0"/>
          <w:numId w:val="11"/>
        </w:numPr>
        <w:spacing w:line="360" w:lineRule="auto"/>
      </w:pPr>
      <w:r w:rsidRPr="00C02453">
        <w:rPr>
          <w:color w:val="000000"/>
        </w:rPr>
        <w:t>Усилить работу по нравственному и профессиональному, трудовому воспитанию</w:t>
      </w:r>
      <w:r w:rsidR="001A31DD" w:rsidRPr="00C02453">
        <w:rPr>
          <w:color w:val="000000"/>
        </w:rPr>
        <w:t>. Уделять большое внимание нравственному воспитанию, изучать глубже локальный акт «Этический кодекс студента».</w:t>
      </w:r>
    </w:p>
    <w:p w:rsidR="001A31DD" w:rsidRPr="00C02453" w:rsidRDefault="001A31DD" w:rsidP="00BF6343">
      <w:pPr>
        <w:numPr>
          <w:ilvl w:val="0"/>
          <w:numId w:val="11"/>
        </w:numPr>
        <w:spacing w:line="360" w:lineRule="auto"/>
        <w:jc w:val="both"/>
      </w:pPr>
      <w:r w:rsidRPr="00C02453">
        <w:t>Необходимо оказывать психолого-педагогическую помощь в адаптации студентов нового набора, повышать мотивацию к учебе, прививать интерес к избранной профессии.</w:t>
      </w:r>
    </w:p>
    <w:p w:rsidR="001A31DD" w:rsidRPr="00C02453" w:rsidRDefault="001A31DD" w:rsidP="00BF6343">
      <w:pPr>
        <w:numPr>
          <w:ilvl w:val="0"/>
          <w:numId w:val="11"/>
        </w:numPr>
        <w:tabs>
          <w:tab w:val="left" w:pos="720"/>
        </w:tabs>
        <w:spacing w:line="360" w:lineRule="auto"/>
        <w:jc w:val="both"/>
        <w:rPr>
          <w:color w:val="000000"/>
        </w:rPr>
      </w:pPr>
      <w:r w:rsidRPr="00C02453">
        <w:t>Постоянно проводить работу по повышению уровня мотивации на ведение здорового образа жизни в студенческой среде.</w:t>
      </w:r>
    </w:p>
    <w:p w:rsidR="001A31DD" w:rsidRPr="00C02453" w:rsidRDefault="001A31DD" w:rsidP="00BF6343">
      <w:pPr>
        <w:pStyle w:val="a7"/>
        <w:numPr>
          <w:ilvl w:val="0"/>
          <w:numId w:val="11"/>
        </w:numPr>
        <w:spacing w:line="360" w:lineRule="auto"/>
        <w:jc w:val="both"/>
      </w:pPr>
      <w:r w:rsidRPr="00C02453">
        <w:t>Классным руководителям совершенствовать работу по формированию трудолюбия, гражданской позиции и ответственности у студентов.</w:t>
      </w:r>
      <w:r w:rsidRPr="00C02453">
        <w:rPr>
          <w:color w:val="000000"/>
        </w:rPr>
        <w:t xml:space="preserve"> Вовлечение обучающихся во внеаудиторную деятельность способствует формированию социально адекватной личности: чем больше студент занят социально-полезной деятельностью, тем больше его положительный опыт социального взаимодействия, и меньше вероятность асоциального поведения.</w:t>
      </w:r>
    </w:p>
    <w:p w:rsidR="00035EBE" w:rsidRPr="001E510A" w:rsidRDefault="009C35F8" w:rsidP="001E510A">
      <w:pPr>
        <w:pStyle w:val="a7"/>
        <w:spacing w:after="200" w:line="276" w:lineRule="auto"/>
        <w:ind w:left="0"/>
        <w:jc w:val="center"/>
        <w:rPr>
          <w:i/>
        </w:rPr>
      </w:pPr>
      <w:r w:rsidRPr="001E510A">
        <w:rPr>
          <w:b/>
        </w:rPr>
        <w:br w:type="page"/>
      </w:r>
      <w:r w:rsidR="00035EBE" w:rsidRPr="001E510A">
        <w:rPr>
          <w:b/>
        </w:rPr>
        <w:lastRenderedPageBreak/>
        <w:t>Работа психологической службы</w:t>
      </w:r>
    </w:p>
    <w:p w:rsidR="00035EBE" w:rsidRPr="00CB173E" w:rsidRDefault="00035EBE" w:rsidP="00035EBE">
      <w:pPr>
        <w:jc w:val="center"/>
        <w:rPr>
          <w:b/>
          <w:sz w:val="28"/>
          <w:szCs w:val="28"/>
        </w:rPr>
      </w:pPr>
    </w:p>
    <w:p w:rsidR="00035EBE" w:rsidRPr="001264EF" w:rsidRDefault="00035EBE" w:rsidP="00035EBE">
      <w:pPr>
        <w:ind w:firstLine="900"/>
        <w:jc w:val="both"/>
      </w:pPr>
      <w:r w:rsidRPr="001264EF">
        <w:t xml:space="preserve">Психологическая служба является структурным подразделением </w:t>
      </w:r>
      <w:r w:rsidR="00C046BF">
        <w:t xml:space="preserve">училища </w:t>
      </w:r>
      <w:r>
        <w:t xml:space="preserve">и </w:t>
      </w:r>
      <w:r w:rsidRPr="001264EF">
        <w:t xml:space="preserve">строит свою работу во взаимодействии с другими подразделениями </w:t>
      </w:r>
      <w:r w:rsidR="009F2ECC">
        <w:t>училища</w:t>
      </w:r>
      <w:r w:rsidRPr="001264EF">
        <w:t xml:space="preserve">, руководствуясь законодательными и правовыми актами Республики Татарстан и Российской Федерации, Уставом </w:t>
      </w:r>
      <w:r w:rsidR="009F2ECC">
        <w:t>училища</w:t>
      </w:r>
      <w:r w:rsidRPr="001264EF">
        <w:t xml:space="preserve"> и Положением о психологической службе, а также г</w:t>
      </w:r>
      <w:r>
        <w:t xml:space="preserve">одовым планом работы </w:t>
      </w:r>
      <w:r w:rsidR="0082003E">
        <w:t>психологической службы</w:t>
      </w:r>
      <w:r w:rsidRPr="001264EF">
        <w:t>.</w:t>
      </w:r>
    </w:p>
    <w:p w:rsidR="00035EBE" w:rsidRPr="001264EF" w:rsidRDefault="00035EBE" w:rsidP="00035EBE">
      <w:pPr>
        <w:ind w:firstLine="900"/>
        <w:jc w:val="both"/>
      </w:pPr>
      <w:r>
        <w:t>Ц</w:t>
      </w:r>
      <w:r w:rsidRPr="001264EF">
        <w:t>елью работы психологической службы было</w:t>
      </w:r>
      <w:r>
        <w:t xml:space="preserve"> формирование профессионально-</w:t>
      </w:r>
      <w:r w:rsidRPr="001264EF">
        <w:t>развивающей среды учебного заведения для всех субъектов образовательного процесса.</w:t>
      </w:r>
      <w:r>
        <w:t xml:space="preserve"> В</w:t>
      </w:r>
      <w:r w:rsidR="00980978">
        <w:t xml:space="preserve"> 20</w:t>
      </w:r>
      <w:r w:rsidR="00432876">
        <w:t>20-2021</w:t>
      </w:r>
      <w:r w:rsidRPr="001264EF">
        <w:t xml:space="preserve"> году были поставлены следующие задачи:</w:t>
      </w:r>
    </w:p>
    <w:p w:rsidR="00035EBE" w:rsidRPr="001264EF" w:rsidRDefault="00035EBE" w:rsidP="00BF6343">
      <w:pPr>
        <w:numPr>
          <w:ilvl w:val="0"/>
          <w:numId w:val="4"/>
        </w:numPr>
        <w:jc w:val="both"/>
      </w:pPr>
      <w:proofErr w:type="gramStart"/>
      <w:r w:rsidRPr="001264EF">
        <w:t>психологическое сопровождение деятельности обучающихся, способствующее сохранению их психологического здоровья, успешному обучению, наибольшей продуктивности выполняемой деятельности;</w:t>
      </w:r>
      <w:proofErr w:type="gramEnd"/>
    </w:p>
    <w:p w:rsidR="00035EBE" w:rsidRPr="001264EF" w:rsidRDefault="00035EBE" w:rsidP="00BF6343">
      <w:pPr>
        <w:numPr>
          <w:ilvl w:val="0"/>
          <w:numId w:val="4"/>
        </w:numPr>
        <w:jc w:val="both"/>
      </w:pPr>
      <w:r w:rsidRPr="001264EF">
        <w:t xml:space="preserve">помощь в адаптации к условиям обучения в </w:t>
      </w:r>
      <w:r w:rsidR="009F2ECC">
        <w:t>училище</w:t>
      </w:r>
      <w:r w:rsidRPr="001264EF">
        <w:t>;</w:t>
      </w:r>
    </w:p>
    <w:p w:rsidR="00035EBE" w:rsidRPr="001264EF" w:rsidRDefault="00035EBE" w:rsidP="00BF6343">
      <w:pPr>
        <w:numPr>
          <w:ilvl w:val="0"/>
          <w:numId w:val="4"/>
        </w:numPr>
        <w:jc w:val="both"/>
      </w:pPr>
      <w:r w:rsidRPr="001264EF">
        <w:t>организация деятельности, направленной на</w:t>
      </w:r>
      <w:r>
        <w:t xml:space="preserve"> формирование профессионально-</w:t>
      </w:r>
      <w:r w:rsidRPr="001264EF">
        <w:t>важных каче</w:t>
      </w:r>
      <w:proofErr w:type="gramStart"/>
      <w:r w:rsidRPr="001264EF">
        <w:t>ств сп</w:t>
      </w:r>
      <w:proofErr w:type="gramEnd"/>
      <w:r w:rsidRPr="001264EF">
        <w:t>ециалиста;</w:t>
      </w:r>
    </w:p>
    <w:p w:rsidR="00035EBE" w:rsidRPr="001264EF" w:rsidRDefault="00035EBE" w:rsidP="00BF6343">
      <w:pPr>
        <w:numPr>
          <w:ilvl w:val="0"/>
          <w:numId w:val="4"/>
        </w:numPr>
        <w:jc w:val="both"/>
      </w:pPr>
      <w:r w:rsidRPr="001264EF">
        <w:t>психологическое консультирование всех участников образовательного процесса;</w:t>
      </w:r>
    </w:p>
    <w:p w:rsidR="0082003E" w:rsidRDefault="00035EBE" w:rsidP="00035EBE">
      <w:pPr>
        <w:ind w:firstLine="900"/>
        <w:jc w:val="both"/>
      </w:pPr>
      <w:r w:rsidRPr="001264EF">
        <w:t xml:space="preserve">В начале учебного года были выявлены студенты «группы риска». С этими студентами проводилась индивидуальная работа психолога в сотрудничестве с родителями, классными руководителями, заведующей отделением. </w:t>
      </w:r>
    </w:p>
    <w:p w:rsidR="00035EBE" w:rsidRPr="001264EF" w:rsidRDefault="00035EBE" w:rsidP="00035EBE">
      <w:pPr>
        <w:ind w:firstLine="900"/>
        <w:jc w:val="both"/>
      </w:pPr>
      <w:r w:rsidRPr="001264EF">
        <w:t xml:space="preserve">Большое внимание было уделено вопросам успешной адаптации студентов нового набора. </w:t>
      </w:r>
      <w:r w:rsidR="0082003E">
        <w:t>Была разработана Программа адаптации студентов-первокурсников к обуч</w:t>
      </w:r>
      <w:r w:rsidR="009F2ECC">
        <w:t>ению в училище</w:t>
      </w:r>
      <w:r w:rsidR="0082003E">
        <w:t xml:space="preserve">. </w:t>
      </w:r>
      <w:r w:rsidRPr="001264EF">
        <w:t xml:space="preserve">Со студентами с низким уровнем адаптации и их родителями были проведены психологические консультации. </w:t>
      </w:r>
      <w:r w:rsidR="00243F89">
        <w:t xml:space="preserve"> Б</w:t>
      </w:r>
      <w:r w:rsidR="0082003E">
        <w:t xml:space="preserve">ыло проведено </w:t>
      </w:r>
      <w:r w:rsidR="00243F89">
        <w:t>анкетирование</w:t>
      </w:r>
      <w:r w:rsidR="0082003E">
        <w:t xml:space="preserve"> студентов-первокурсников». </w:t>
      </w:r>
      <w:r w:rsidRPr="001264EF">
        <w:t>Классным руководителям групп нового набора были даны рекомендации по вопросам адаптации студентов нового набора.</w:t>
      </w:r>
    </w:p>
    <w:p w:rsidR="00035EBE" w:rsidRPr="001264EF" w:rsidRDefault="00243F89" w:rsidP="00243F89">
      <w:pPr>
        <w:jc w:val="both"/>
      </w:pPr>
      <w:r>
        <w:t>В 20</w:t>
      </w:r>
      <w:r w:rsidR="00432876">
        <w:t>20</w:t>
      </w:r>
      <w:r>
        <w:t>-20</w:t>
      </w:r>
      <w:r w:rsidR="00432876">
        <w:t>21</w:t>
      </w:r>
      <w:r w:rsidR="00035EBE" w:rsidRPr="001264EF">
        <w:t xml:space="preserve"> учебном году </w:t>
      </w:r>
      <w:r w:rsidR="00035EBE">
        <w:t>была проведена следующая работа:</w:t>
      </w:r>
    </w:p>
    <w:p w:rsidR="00035EBE" w:rsidRPr="001264EF" w:rsidRDefault="00035EBE" w:rsidP="00BF6343">
      <w:pPr>
        <w:numPr>
          <w:ilvl w:val="0"/>
          <w:numId w:val="5"/>
        </w:numPr>
        <w:jc w:val="both"/>
      </w:pPr>
      <w:r w:rsidRPr="001264EF">
        <w:t>выявление студентов «группы риска» и составление плана работы с ними, оценка уровня адаптации студентов нового набора, исследование профессиональных предпочтений и профессиональной мотивации студентов нового набора, диагностика познавательных процессов студентов, исследование индивидуальных свойств личности студентов;</w:t>
      </w:r>
    </w:p>
    <w:p w:rsidR="00035EBE" w:rsidRPr="001264EF" w:rsidRDefault="00035EBE" w:rsidP="00BF6343">
      <w:pPr>
        <w:numPr>
          <w:ilvl w:val="0"/>
          <w:numId w:val="5"/>
        </w:numPr>
        <w:jc w:val="both"/>
      </w:pPr>
      <w:r>
        <w:t>изучение социально-</w:t>
      </w:r>
      <w:r w:rsidRPr="001264EF">
        <w:t>психологического климата в коллективе, исследование мотивации обучения студентов, исследование личностных особенностей студентов (уровень агрессивности, тревожности);</w:t>
      </w:r>
    </w:p>
    <w:p w:rsidR="00035EBE" w:rsidRPr="001264EF" w:rsidRDefault="00035EBE" w:rsidP="00BF6343">
      <w:pPr>
        <w:numPr>
          <w:ilvl w:val="0"/>
          <w:numId w:val="5"/>
        </w:numPr>
        <w:jc w:val="both"/>
      </w:pPr>
      <w:r w:rsidRPr="001264EF">
        <w:t xml:space="preserve">изучение </w:t>
      </w:r>
      <w:proofErr w:type="spellStart"/>
      <w:r w:rsidRPr="001264EF">
        <w:t>сформированности</w:t>
      </w:r>
      <w:proofErr w:type="spellEnd"/>
      <w:r w:rsidRPr="001264EF">
        <w:t xml:space="preserve"> навыков общения, занятия с элементами тренинга по развитию коммуникативной компетентности, навыков разрешения конфликтов, исследование профессионально важных личностных особенностей студентов.</w:t>
      </w:r>
    </w:p>
    <w:p w:rsidR="00035EBE" w:rsidRDefault="00035EBE" w:rsidP="00BF6343">
      <w:pPr>
        <w:numPr>
          <w:ilvl w:val="0"/>
          <w:numId w:val="5"/>
        </w:numPr>
        <w:jc w:val="both"/>
      </w:pPr>
      <w:r w:rsidRPr="001264EF">
        <w:rPr>
          <w:i/>
        </w:rPr>
        <w:t>работа с выпускниками:</w:t>
      </w:r>
      <w:r w:rsidRPr="001264EF">
        <w:t xml:space="preserve"> проведение анкетирования и внеаудиторных мероприятий, посвященных подготовке к предстоящей профессиональной деятельности;</w:t>
      </w:r>
    </w:p>
    <w:p w:rsidR="00035EBE" w:rsidRPr="001264EF" w:rsidRDefault="00035EBE" w:rsidP="00BF6343">
      <w:pPr>
        <w:numPr>
          <w:ilvl w:val="0"/>
          <w:numId w:val="5"/>
        </w:numPr>
        <w:jc w:val="both"/>
      </w:pPr>
      <w:r w:rsidRPr="001264EF">
        <w:rPr>
          <w:i/>
        </w:rPr>
        <w:t>работа с педагогическим коллективом:</w:t>
      </w:r>
      <w:r w:rsidRPr="001264EF">
        <w:t xml:space="preserve"> психологическое просвещение (выступления на заседаниях педагогического совета, методического объединения классных руководителей), психологическое консультирование.</w:t>
      </w:r>
    </w:p>
    <w:p w:rsidR="00035EBE" w:rsidRPr="001264EF" w:rsidRDefault="00035EBE" w:rsidP="00035EBE">
      <w:pPr>
        <w:ind w:firstLine="900"/>
        <w:jc w:val="both"/>
      </w:pPr>
      <w:r w:rsidRPr="001264EF">
        <w:t xml:space="preserve">В течение года также проводились индивидуальные консультации, диагностика и коррекция по запросам студентов и родителей. Психологическая служба была активно задействована в </w:t>
      </w:r>
      <w:proofErr w:type="spellStart"/>
      <w:r w:rsidRPr="001264EF">
        <w:t>профориентационной</w:t>
      </w:r>
      <w:proofErr w:type="spellEnd"/>
      <w:r w:rsidRPr="001264EF">
        <w:t xml:space="preserve"> работе</w:t>
      </w:r>
      <w:r>
        <w:t>.</w:t>
      </w:r>
    </w:p>
    <w:p w:rsidR="003B47DC" w:rsidRDefault="00F7320C" w:rsidP="003B47DC">
      <w:pPr>
        <w:jc w:val="center"/>
        <w:rPr>
          <w:b/>
        </w:rPr>
      </w:pPr>
      <w:r>
        <w:br w:type="page"/>
      </w:r>
      <w:r w:rsidR="003B47DC">
        <w:rPr>
          <w:b/>
        </w:rPr>
        <w:lastRenderedPageBreak/>
        <w:t>Организация приема</w:t>
      </w:r>
    </w:p>
    <w:p w:rsidR="003B47DC" w:rsidRDefault="003B47DC" w:rsidP="003B47DC">
      <w:pPr>
        <w:spacing w:line="276" w:lineRule="auto"/>
        <w:ind w:firstLine="709"/>
        <w:jc w:val="center"/>
      </w:pPr>
    </w:p>
    <w:p w:rsidR="00F7320C" w:rsidRDefault="00F7320C" w:rsidP="00F7320C">
      <w:pPr>
        <w:spacing w:line="276" w:lineRule="auto"/>
        <w:ind w:firstLine="709"/>
        <w:jc w:val="both"/>
      </w:pPr>
      <w:r w:rsidRPr="00F7320C">
        <w:rPr>
          <w:color w:val="000000"/>
        </w:rPr>
        <w:t xml:space="preserve">В </w:t>
      </w:r>
      <w:r>
        <w:rPr>
          <w:color w:val="000000"/>
        </w:rPr>
        <w:t>ГАПОУ</w:t>
      </w:r>
      <w:r w:rsidRPr="00F7320C">
        <w:rPr>
          <w:color w:val="000000"/>
        </w:rPr>
        <w:t xml:space="preserve"> «</w:t>
      </w:r>
      <w:r>
        <w:rPr>
          <w:color w:val="000000"/>
        </w:rPr>
        <w:t xml:space="preserve">Бугульминское медицинское училище имени </w:t>
      </w:r>
      <w:proofErr w:type="spellStart"/>
      <w:r>
        <w:rPr>
          <w:color w:val="000000"/>
        </w:rPr>
        <w:t>А.П.Вязьмина</w:t>
      </w:r>
      <w:proofErr w:type="spellEnd"/>
      <w:r w:rsidRPr="00F7320C">
        <w:rPr>
          <w:color w:val="000000"/>
        </w:rPr>
        <w:t>» прием</w:t>
      </w:r>
      <w:r w:rsidRPr="00F7320C">
        <w:rPr>
          <w:color w:val="000000"/>
        </w:rPr>
        <w:br/>
        <w:t xml:space="preserve">документов на </w:t>
      </w:r>
      <w:proofErr w:type="gramStart"/>
      <w:r w:rsidRPr="00F7320C">
        <w:rPr>
          <w:color w:val="000000"/>
        </w:rPr>
        <w:t>обучение по</w:t>
      </w:r>
      <w:proofErr w:type="gramEnd"/>
      <w:r w:rsidRPr="00F7320C">
        <w:rPr>
          <w:color w:val="000000"/>
        </w:rPr>
        <w:t xml:space="preserve"> образовательным программам среднего</w:t>
      </w:r>
      <w:r w:rsidRPr="00F7320C">
        <w:rPr>
          <w:color w:val="000000"/>
        </w:rPr>
        <w:br/>
        <w:t>профессионального образования по специальностям 34.02.01«Сестринское</w:t>
      </w:r>
      <w:r w:rsidRPr="00F7320C">
        <w:rPr>
          <w:color w:val="000000"/>
        </w:rPr>
        <w:br/>
        <w:t>дело», 31.02.01«Лечебное дело»</w:t>
      </w:r>
      <w:r>
        <w:rPr>
          <w:color w:val="000000"/>
        </w:rPr>
        <w:t>, 31.02.02 Акушерское дело</w:t>
      </w:r>
      <w:r w:rsidRPr="00F7320C">
        <w:rPr>
          <w:color w:val="000000"/>
        </w:rPr>
        <w:t xml:space="preserve"> на 2021/2022 учебный год начался </w:t>
      </w:r>
      <w:r w:rsidRPr="00F7320C">
        <w:rPr>
          <w:b/>
          <w:bCs/>
          <w:color w:val="000000"/>
        </w:rPr>
        <w:t xml:space="preserve">с </w:t>
      </w:r>
      <w:r w:rsidRPr="00F7320C">
        <w:rPr>
          <w:bCs/>
          <w:color w:val="000000"/>
        </w:rPr>
        <w:t xml:space="preserve">18 июня </w:t>
      </w:r>
      <w:r w:rsidRPr="00F7320C">
        <w:rPr>
          <w:color w:val="000000"/>
        </w:rPr>
        <w:t xml:space="preserve">и закончился </w:t>
      </w:r>
      <w:r w:rsidRPr="00F7320C">
        <w:rPr>
          <w:bCs/>
          <w:color w:val="000000"/>
        </w:rPr>
        <w:t>10 августа</w:t>
      </w:r>
      <w:r>
        <w:t>.</w:t>
      </w:r>
    </w:p>
    <w:p w:rsidR="00F7320C" w:rsidRPr="00BC71CB" w:rsidRDefault="00F7320C" w:rsidP="00F7320C">
      <w:pPr>
        <w:spacing w:line="276" w:lineRule="auto"/>
        <w:jc w:val="both"/>
      </w:pPr>
      <w:r>
        <w:t xml:space="preserve">Прием в училище осуществлялся </w:t>
      </w:r>
      <w:r w:rsidRPr="00BC71CB">
        <w:t xml:space="preserve">в соответствии </w:t>
      </w:r>
      <w:proofErr w:type="gramStart"/>
      <w:r w:rsidRPr="00BC71CB">
        <w:t>с</w:t>
      </w:r>
      <w:proofErr w:type="gramEnd"/>
      <w:r w:rsidRPr="00BC71CB">
        <w:t>:</w:t>
      </w:r>
    </w:p>
    <w:p w:rsidR="00F7320C" w:rsidRDefault="00F7320C" w:rsidP="00F7320C">
      <w:pPr>
        <w:pStyle w:val="a7"/>
        <w:numPr>
          <w:ilvl w:val="0"/>
          <w:numId w:val="90"/>
        </w:numPr>
        <w:spacing w:line="276" w:lineRule="auto"/>
        <w:jc w:val="both"/>
      </w:pPr>
      <w:r>
        <w:t>Федеральным З</w:t>
      </w:r>
      <w:r w:rsidRPr="00BC71CB">
        <w:t>аконом Российской Федерации от 29 декабря 2012 года № 273-ФЗ «Об образовании в Российской Федерации»;</w:t>
      </w:r>
    </w:p>
    <w:p w:rsidR="00F7320C" w:rsidRDefault="00F7320C" w:rsidP="00F7320C">
      <w:pPr>
        <w:pStyle w:val="a7"/>
        <w:numPr>
          <w:ilvl w:val="0"/>
          <w:numId w:val="90"/>
        </w:numPr>
        <w:spacing w:line="276" w:lineRule="auto"/>
        <w:jc w:val="both"/>
      </w:pPr>
      <w:r>
        <w:t>Приказом от 02</w:t>
      </w:r>
      <w:r w:rsidRPr="00BC71CB">
        <w:t xml:space="preserve"> </w:t>
      </w:r>
      <w:r>
        <w:t>сентября 2020 года № 457</w:t>
      </w:r>
      <w:r w:rsidRPr="00BC71CB">
        <w:t xml:space="preserve"> Министерства </w:t>
      </w:r>
      <w:r>
        <w:t>просвещения</w:t>
      </w:r>
      <w:r w:rsidRPr="00BC71CB">
        <w:t xml:space="preserve"> Российской Федерации «Об утверждении Порядка приема  на </w:t>
      </w:r>
      <w:proofErr w:type="gramStart"/>
      <w:r w:rsidRPr="00BC71CB">
        <w:t>обучение по</w:t>
      </w:r>
      <w:proofErr w:type="gramEnd"/>
      <w:r w:rsidRPr="00BC71CB">
        <w:t xml:space="preserve"> образовательным программам среднего профессионального образования»;</w:t>
      </w:r>
    </w:p>
    <w:p w:rsidR="00F7320C" w:rsidRPr="00EA3BE3" w:rsidRDefault="00F7320C" w:rsidP="00F7320C">
      <w:pPr>
        <w:pStyle w:val="a7"/>
        <w:numPr>
          <w:ilvl w:val="0"/>
          <w:numId w:val="90"/>
        </w:numPr>
        <w:spacing w:line="276" w:lineRule="auto"/>
        <w:jc w:val="both"/>
      </w:pPr>
      <w:r w:rsidRPr="00EA3BE3">
        <w:t>Федеральным законом от 27 июля 2006 го</w:t>
      </w:r>
      <w:r>
        <w:t>да № 152-ФЗ</w:t>
      </w:r>
      <w:r w:rsidRPr="00EA3BE3">
        <w:t xml:space="preserve"> «О персональных данных»;</w:t>
      </w:r>
    </w:p>
    <w:p w:rsidR="00F7320C" w:rsidRPr="00292ADA" w:rsidRDefault="00F7320C" w:rsidP="00F7320C">
      <w:pPr>
        <w:pStyle w:val="a7"/>
        <w:numPr>
          <w:ilvl w:val="0"/>
          <w:numId w:val="90"/>
        </w:numPr>
        <w:spacing w:line="276" w:lineRule="auto"/>
        <w:jc w:val="both"/>
      </w:pPr>
      <w:r w:rsidRPr="00292ADA">
        <w:t>Постановлением Правительства Российской Федерации от 14.08.2013 г.</w:t>
      </w:r>
      <w:r>
        <w:t xml:space="preserve"> </w:t>
      </w:r>
      <w:r w:rsidRPr="00292ADA">
        <w:t>№ 697 «Об утверждении перечня специальностей и направлений подготовки,</w:t>
      </w:r>
      <w:r>
        <w:t xml:space="preserve"> </w:t>
      </w:r>
      <w:r w:rsidRPr="00292ADA">
        <w:t>при приёме на обучение по которым поступающие проходят обязательные</w:t>
      </w:r>
      <w:r>
        <w:t xml:space="preserve"> </w:t>
      </w:r>
      <w:r w:rsidRPr="00292ADA">
        <w:t>предварительные  медицинские  осмотры  (обследования)  в  порядке,</w:t>
      </w:r>
      <w:r>
        <w:t xml:space="preserve"> </w:t>
      </w:r>
      <w:r w:rsidRPr="00292ADA">
        <w:t>установленном при заключении договора или служебного контракта по</w:t>
      </w:r>
      <w:r>
        <w:t xml:space="preserve"> </w:t>
      </w:r>
      <w:r w:rsidRPr="00292ADA">
        <w:t>соответствующей должности или специальности»;</w:t>
      </w:r>
    </w:p>
    <w:p w:rsidR="00F7320C" w:rsidRPr="003B47DC" w:rsidRDefault="00F7320C" w:rsidP="00B43378">
      <w:pPr>
        <w:pStyle w:val="a7"/>
        <w:numPr>
          <w:ilvl w:val="0"/>
          <w:numId w:val="90"/>
        </w:numPr>
        <w:spacing w:line="276" w:lineRule="auto"/>
        <w:jc w:val="both"/>
      </w:pPr>
      <w:r w:rsidRPr="003B47DC">
        <w:t xml:space="preserve">Уставом ГАПОУ «Бугульминское медицинское училище имени </w:t>
      </w:r>
      <w:proofErr w:type="spellStart"/>
      <w:r w:rsidRPr="003B47DC">
        <w:t>А.П.Вязьмина</w:t>
      </w:r>
      <w:proofErr w:type="spellEnd"/>
      <w:r w:rsidRPr="003B47DC">
        <w:t>».</w:t>
      </w:r>
    </w:p>
    <w:p w:rsidR="00F7320C" w:rsidRPr="003B47DC" w:rsidRDefault="00F7320C" w:rsidP="00B43378">
      <w:pPr>
        <w:spacing w:line="276" w:lineRule="auto"/>
        <w:jc w:val="both"/>
        <w:rPr>
          <w:color w:val="000000"/>
        </w:rPr>
      </w:pPr>
      <w:r w:rsidRPr="003B47DC">
        <w:rPr>
          <w:color w:val="000000"/>
        </w:rPr>
        <w:t>На основании Порядка приема в имеющие государственную аккредитацию образовательные организации среднего профессионального образования были разработаны и утверждены:</w:t>
      </w:r>
    </w:p>
    <w:p w:rsidR="00F7320C" w:rsidRPr="003B47DC" w:rsidRDefault="00F7320C" w:rsidP="00B43378">
      <w:pPr>
        <w:numPr>
          <w:ilvl w:val="0"/>
          <w:numId w:val="94"/>
        </w:numPr>
        <w:spacing w:line="276" w:lineRule="auto"/>
        <w:jc w:val="both"/>
        <w:rPr>
          <w:color w:val="000000"/>
        </w:rPr>
      </w:pPr>
      <w:r w:rsidRPr="003B47DC">
        <w:rPr>
          <w:color w:val="000000"/>
        </w:rPr>
        <w:t xml:space="preserve">Правила приема в ГАПОУ «Бугульминское медицинское училище имени </w:t>
      </w:r>
      <w:proofErr w:type="spellStart"/>
      <w:r w:rsidRPr="003B47DC">
        <w:rPr>
          <w:color w:val="000000"/>
        </w:rPr>
        <w:t>А.П.Вязьмина</w:t>
      </w:r>
      <w:proofErr w:type="spellEnd"/>
      <w:r w:rsidR="00BA0990">
        <w:rPr>
          <w:color w:val="000000"/>
        </w:rPr>
        <w:t>» на 2021-</w:t>
      </w:r>
      <w:r w:rsidRPr="003B47DC">
        <w:rPr>
          <w:color w:val="000000"/>
        </w:rPr>
        <w:t>2</w:t>
      </w:r>
      <w:r w:rsidR="00BA0990">
        <w:rPr>
          <w:color w:val="000000"/>
        </w:rPr>
        <w:t>022 учебный год.</w:t>
      </w:r>
    </w:p>
    <w:p w:rsidR="00F7320C" w:rsidRPr="003B47DC" w:rsidRDefault="00F7320C" w:rsidP="00DA039B">
      <w:pPr>
        <w:numPr>
          <w:ilvl w:val="0"/>
          <w:numId w:val="94"/>
        </w:numPr>
        <w:spacing w:line="276" w:lineRule="auto"/>
        <w:rPr>
          <w:color w:val="000000"/>
        </w:rPr>
      </w:pPr>
      <w:r w:rsidRPr="003B47DC">
        <w:rPr>
          <w:color w:val="000000"/>
        </w:rPr>
        <w:t>Положение о п</w:t>
      </w:r>
      <w:r w:rsidR="00BA0990">
        <w:rPr>
          <w:color w:val="000000"/>
        </w:rPr>
        <w:t>риемной комиссии.</w:t>
      </w:r>
    </w:p>
    <w:p w:rsidR="00F7320C" w:rsidRPr="003B47DC" w:rsidRDefault="00F7320C" w:rsidP="00DA039B">
      <w:pPr>
        <w:numPr>
          <w:ilvl w:val="0"/>
          <w:numId w:val="94"/>
        </w:numPr>
        <w:spacing w:line="276" w:lineRule="auto"/>
        <w:rPr>
          <w:color w:val="000000"/>
        </w:rPr>
      </w:pPr>
      <w:r w:rsidRPr="003B47DC">
        <w:rPr>
          <w:color w:val="000000"/>
        </w:rPr>
        <w:t>Положение о проведении</w:t>
      </w:r>
      <w:r w:rsidR="00BA0990">
        <w:rPr>
          <w:color w:val="000000"/>
        </w:rPr>
        <w:t xml:space="preserve"> вступительных испытаний.</w:t>
      </w:r>
    </w:p>
    <w:p w:rsidR="00F7320C" w:rsidRPr="003B47DC" w:rsidRDefault="00F7320C" w:rsidP="00DA039B">
      <w:pPr>
        <w:numPr>
          <w:ilvl w:val="0"/>
          <w:numId w:val="94"/>
        </w:numPr>
        <w:spacing w:line="276" w:lineRule="auto"/>
        <w:rPr>
          <w:color w:val="000000"/>
        </w:rPr>
      </w:pPr>
      <w:r w:rsidRPr="003B47DC">
        <w:rPr>
          <w:color w:val="000000"/>
        </w:rPr>
        <w:t xml:space="preserve">Положение об экзаменационной комиссии для проведения вступительных испытаний, </w:t>
      </w:r>
      <w:proofErr w:type="gramStart"/>
      <w:r w:rsidRPr="003B47DC">
        <w:rPr>
          <w:color w:val="000000"/>
        </w:rPr>
        <w:t>требующим</w:t>
      </w:r>
      <w:proofErr w:type="gramEnd"/>
      <w:r w:rsidRPr="003B47DC">
        <w:rPr>
          <w:color w:val="000000"/>
        </w:rPr>
        <w:t xml:space="preserve"> у поступающих наличия определенных </w:t>
      </w:r>
      <w:r w:rsidR="00BA0990">
        <w:rPr>
          <w:color w:val="000000"/>
        </w:rPr>
        <w:t>психологических качеств (ВИ).</w:t>
      </w:r>
    </w:p>
    <w:p w:rsidR="00F7320C" w:rsidRPr="003B47DC" w:rsidRDefault="00F7320C" w:rsidP="00DA039B">
      <w:pPr>
        <w:numPr>
          <w:ilvl w:val="0"/>
          <w:numId w:val="94"/>
        </w:numPr>
        <w:spacing w:line="276" w:lineRule="auto"/>
        <w:rPr>
          <w:color w:val="000000"/>
        </w:rPr>
      </w:pPr>
      <w:r w:rsidRPr="003B47DC">
        <w:rPr>
          <w:color w:val="000000"/>
        </w:rPr>
        <w:t>Поло</w:t>
      </w:r>
      <w:r w:rsidR="00BA0990">
        <w:rPr>
          <w:color w:val="000000"/>
        </w:rPr>
        <w:t>жение об апелляционной комиссии.</w:t>
      </w:r>
    </w:p>
    <w:p w:rsidR="00F7320C" w:rsidRPr="003B47DC" w:rsidRDefault="00F7320C" w:rsidP="00DA039B">
      <w:pPr>
        <w:numPr>
          <w:ilvl w:val="0"/>
          <w:numId w:val="94"/>
        </w:numPr>
        <w:spacing w:line="276" w:lineRule="auto"/>
        <w:rPr>
          <w:color w:val="000000"/>
        </w:rPr>
      </w:pPr>
      <w:r w:rsidRPr="003B47DC">
        <w:rPr>
          <w:color w:val="000000"/>
        </w:rPr>
        <w:t>График работы п</w:t>
      </w:r>
      <w:r w:rsidR="00BA0990">
        <w:rPr>
          <w:color w:val="000000"/>
        </w:rPr>
        <w:t>риемной комиссии.</w:t>
      </w:r>
    </w:p>
    <w:p w:rsidR="00F7320C" w:rsidRPr="003B47DC" w:rsidRDefault="00F7320C" w:rsidP="00DA039B">
      <w:pPr>
        <w:numPr>
          <w:ilvl w:val="0"/>
          <w:numId w:val="94"/>
        </w:numPr>
        <w:spacing w:line="276" w:lineRule="auto"/>
        <w:rPr>
          <w:color w:val="000000"/>
        </w:rPr>
      </w:pPr>
      <w:r w:rsidRPr="003B47DC">
        <w:rPr>
          <w:color w:val="000000"/>
        </w:rPr>
        <w:t>Расписание вступительных испытаний.</w:t>
      </w:r>
    </w:p>
    <w:p w:rsidR="00F7320C" w:rsidRPr="003B47DC" w:rsidRDefault="00F7320C" w:rsidP="00DB04D6">
      <w:pPr>
        <w:spacing w:line="276" w:lineRule="auto"/>
        <w:jc w:val="both"/>
        <w:rPr>
          <w:color w:val="000000"/>
        </w:rPr>
      </w:pPr>
      <w:r w:rsidRPr="003B47DC">
        <w:rPr>
          <w:color w:val="000000"/>
        </w:rPr>
        <w:t>Прием граждан для получения среднего профессионального образования осуществлялся по личному заявлению лиц, имеющих:</w:t>
      </w:r>
    </w:p>
    <w:p w:rsidR="00F7320C" w:rsidRPr="003B47DC" w:rsidRDefault="00F7320C" w:rsidP="00DA039B">
      <w:pPr>
        <w:numPr>
          <w:ilvl w:val="0"/>
          <w:numId w:val="91"/>
        </w:numPr>
        <w:spacing w:line="276" w:lineRule="auto"/>
        <w:jc w:val="both"/>
        <w:rPr>
          <w:color w:val="000000"/>
        </w:rPr>
      </w:pPr>
      <w:r w:rsidRPr="003B47DC">
        <w:rPr>
          <w:color w:val="000000"/>
        </w:rPr>
        <w:t>среднее общее образование;</w:t>
      </w:r>
    </w:p>
    <w:p w:rsidR="00F7320C" w:rsidRPr="003B47DC" w:rsidRDefault="00F7320C" w:rsidP="00DA039B">
      <w:pPr>
        <w:numPr>
          <w:ilvl w:val="0"/>
          <w:numId w:val="91"/>
        </w:numPr>
        <w:spacing w:line="276" w:lineRule="auto"/>
        <w:rPr>
          <w:color w:val="000000"/>
        </w:rPr>
      </w:pPr>
      <w:r w:rsidRPr="003B47DC">
        <w:rPr>
          <w:color w:val="000000"/>
        </w:rPr>
        <w:t>основное общее образование;</w:t>
      </w:r>
    </w:p>
    <w:p w:rsidR="00F7320C" w:rsidRPr="003B47DC" w:rsidRDefault="00F7320C" w:rsidP="00DA039B">
      <w:pPr>
        <w:numPr>
          <w:ilvl w:val="0"/>
          <w:numId w:val="91"/>
        </w:numPr>
        <w:spacing w:line="276" w:lineRule="auto"/>
        <w:rPr>
          <w:b/>
        </w:rPr>
      </w:pPr>
      <w:r w:rsidRPr="003B47DC">
        <w:rPr>
          <w:color w:val="000000"/>
        </w:rPr>
        <w:t>начальное профессиональное образование;</w:t>
      </w:r>
    </w:p>
    <w:p w:rsidR="00F7320C" w:rsidRPr="003B47DC" w:rsidRDefault="00F7320C" w:rsidP="00DA039B">
      <w:pPr>
        <w:numPr>
          <w:ilvl w:val="0"/>
          <w:numId w:val="91"/>
        </w:numPr>
        <w:spacing w:line="276" w:lineRule="auto"/>
        <w:rPr>
          <w:b/>
        </w:rPr>
      </w:pPr>
      <w:r w:rsidRPr="003B47DC">
        <w:rPr>
          <w:color w:val="000000"/>
        </w:rPr>
        <w:t>среднее профессиональное образование (по профессии и специальности).</w:t>
      </w:r>
    </w:p>
    <w:p w:rsidR="00F7320C" w:rsidRPr="003B47DC" w:rsidRDefault="00F7320C" w:rsidP="00DB04D6">
      <w:pPr>
        <w:spacing w:line="276" w:lineRule="auto"/>
        <w:ind w:firstLine="709"/>
        <w:jc w:val="both"/>
        <w:rPr>
          <w:color w:val="000000"/>
        </w:rPr>
      </w:pPr>
      <w:proofErr w:type="gramStart"/>
      <w:r w:rsidRPr="003B47DC">
        <w:rPr>
          <w:color w:val="000000"/>
        </w:rPr>
        <w:t>Для поступления на обучение по образовательным программам СПО, поступающие могли подать заявление о приеме с приложением необходимых документов следующими способами:</w:t>
      </w:r>
      <w:proofErr w:type="gramEnd"/>
    </w:p>
    <w:p w:rsidR="00F7320C" w:rsidRPr="003B47DC" w:rsidRDefault="003B47DC" w:rsidP="00DA039B">
      <w:pPr>
        <w:numPr>
          <w:ilvl w:val="0"/>
          <w:numId w:val="92"/>
        </w:numPr>
        <w:spacing w:line="276" w:lineRule="auto"/>
        <w:jc w:val="both"/>
        <w:rPr>
          <w:color w:val="000000"/>
        </w:rPr>
      </w:pPr>
      <w:r w:rsidRPr="003B47DC">
        <w:rPr>
          <w:color w:val="000000"/>
        </w:rPr>
        <w:t>ч</w:t>
      </w:r>
      <w:r w:rsidR="00F7320C" w:rsidRPr="003B47DC">
        <w:rPr>
          <w:color w:val="000000"/>
        </w:rPr>
        <w:t>ерез операторов по</w:t>
      </w:r>
      <w:r w:rsidRPr="003B47DC">
        <w:rPr>
          <w:color w:val="000000"/>
        </w:rPr>
        <w:t>чтовой связи общего пользования;</w:t>
      </w:r>
    </w:p>
    <w:p w:rsidR="00F7320C" w:rsidRPr="003B47DC" w:rsidRDefault="003B47DC" w:rsidP="00DA039B">
      <w:pPr>
        <w:numPr>
          <w:ilvl w:val="0"/>
          <w:numId w:val="92"/>
        </w:numPr>
        <w:spacing w:line="276" w:lineRule="auto"/>
        <w:jc w:val="both"/>
        <w:rPr>
          <w:color w:val="000000"/>
        </w:rPr>
      </w:pPr>
      <w:r w:rsidRPr="003B47DC">
        <w:rPr>
          <w:color w:val="000000"/>
        </w:rPr>
        <w:t>в электронной форме;</w:t>
      </w:r>
    </w:p>
    <w:p w:rsidR="00F7320C" w:rsidRPr="003B47DC" w:rsidRDefault="003B47DC" w:rsidP="00DA039B">
      <w:pPr>
        <w:numPr>
          <w:ilvl w:val="0"/>
          <w:numId w:val="92"/>
        </w:numPr>
        <w:spacing w:line="276" w:lineRule="auto"/>
        <w:jc w:val="both"/>
      </w:pPr>
      <w:r w:rsidRPr="003B47DC">
        <w:rPr>
          <w:color w:val="000000"/>
        </w:rPr>
        <w:t>п</w:t>
      </w:r>
      <w:r w:rsidR="00F7320C" w:rsidRPr="003B47DC">
        <w:rPr>
          <w:color w:val="000000"/>
        </w:rPr>
        <w:t xml:space="preserve">одать документы лично в </w:t>
      </w:r>
      <w:r w:rsidRPr="003B47DC">
        <w:rPr>
          <w:color w:val="000000"/>
        </w:rPr>
        <w:t>п</w:t>
      </w:r>
      <w:r w:rsidR="00F7320C" w:rsidRPr="003B47DC">
        <w:rPr>
          <w:color w:val="000000"/>
        </w:rPr>
        <w:t xml:space="preserve">риемную комиссию </w:t>
      </w:r>
      <w:r w:rsidRPr="003B47DC">
        <w:rPr>
          <w:color w:val="000000"/>
        </w:rPr>
        <w:t>училища</w:t>
      </w:r>
      <w:r w:rsidR="00F7320C" w:rsidRPr="003B47DC">
        <w:rPr>
          <w:color w:val="000000"/>
        </w:rPr>
        <w:t xml:space="preserve"> (с соблюдением</w:t>
      </w:r>
      <w:r w:rsidR="00F7320C" w:rsidRPr="003B47DC">
        <w:rPr>
          <w:color w:val="000000"/>
        </w:rPr>
        <w:br/>
        <w:t>требований противоэпидемиологического режима).</w:t>
      </w:r>
      <w:r w:rsidR="00F7320C" w:rsidRPr="003B47DC">
        <w:t xml:space="preserve"> </w:t>
      </w:r>
    </w:p>
    <w:p w:rsidR="003B47DC" w:rsidRPr="003B47DC" w:rsidRDefault="00BA0990" w:rsidP="00DB04D6">
      <w:pPr>
        <w:spacing w:line="276" w:lineRule="auto"/>
        <w:ind w:left="360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>На 2021-</w:t>
      </w:r>
      <w:r w:rsidR="003B47DC" w:rsidRPr="003B47DC">
        <w:rPr>
          <w:b/>
          <w:bCs/>
          <w:color w:val="000000"/>
        </w:rPr>
        <w:t>2022 учебный год набор проводился по специальностям</w:t>
      </w:r>
      <w:r w:rsidR="003B47DC">
        <w:rPr>
          <w:b/>
          <w:bCs/>
          <w:color w:val="000000"/>
        </w:rPr>
        <w:t>:</w:t>
      </w:r>
    </w:p>
    <w:p w:rsidR="003B47DC" w:rsidRPr="003B47DC" w:rsidRDefault="00BA0990" w:rsidP="00DA039B">
      <w:pPr>
        <w:numPr>
          <w:ilvl w:val="0"/>
          <w:numId w:val="9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34.02.01 </w:t>
      </w:r>
      <w:r w:rsidR="003B47DC" w:rsidRPr="003B47DC">
        <w:rPr>
          <w:color w:val="000000"/>
        </w:rPr>
        <w:t xml:space="preserve">«Сестринское дело» (базовая подготовка) – после 9 </w:t>
      </w:r>
      <w:proofErr w:type="spellStart"/>
      <w:r w:rsidR="003B47DC" w:rsidRPr="003B47DC">
        <w:rPr>
          <w:color w:val="000000"/>
        </w:rPr>
        <w:t>кл</w:t>
      </w:r>
      <w:proofErr w:type="spellEnd"/>
      <w:r w:rsidR="003B47DC" w:rsidRPr="003B47DC">
        <w:rPr>
          <w:color w:val="000000"/>
        </w:rPr>
        <w:t>. – срок обучения 3 года 10 месяцев (на бюджетной и коммерческой основе);</w:t>
      </w:r>
    </w:p>
    <w:p w:rsidR="003B47DC" w:rsidRPr="003B47DC" w:rsidRDefault="00BA0990" w:rsidP="00DA039B">
      <w:pPr>
        <w:numPr>
          <w:ilvl w:val="0"/>
          <w:numId w:val="9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31.02.01 </w:t>
      </w:r>
      <w:r w:rsidR="003B47DC" w:rsidRPr="003B47DC">
        <w:rPr>
          <w:color w:val="000000"/>
        </w:rPr>
        <w:t xml:space="preserve">«Лечебное дело» (углубленная подготовка) – после 11 </w:t>
      </w:r>
      <w:proofErr w:type="spellStart"/>
      <w:r w:rsidR="003B47DC" w:rsidRPr="003B47DC">
        <w:rPr>
          <w:color w:val="000000"/>
        </w:rPr>
        <w:t>кл</w:t>
      </w:r>
      <w:proofErr w:type="spellEnd"/>
      <w:r w:rsidR="003B47DC" w:rsidRPr="003B47DC">
        <w:rPr>
          <w:color w:val="000000"/>
        </w:rPr>
        <w:t>. – срок обучения 3 года 10 месяцев</w:t>
      </w:r>
      <w:r w:rsidR="003B47DC" w:rsidRPr="003B47DC">
        <w:t xml:space="preserve"> </w:t>
      </w:r>
      <w:r w:rsidR="003B47DC" w:rsidRPr="003B47DC">
        <w:rPr>
          <w:color w:val="000000"/>
        </w:rPr>
        <w:t>(на бюджетной и коммерческой основе);</w:t>
      </w:r>
    </w:p>
    <w:p w:rsidR="003B47DC" w:rsidRPr="003B47DC" w:rsidRDefault="00BA0990" w:rsidP="00DA039B">
      <w:pPr>
        <w:numPr>
          <w:ilvl w:val="0"/>
          <w:numId w:val="93"/>
        </w:numPr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31.02.02 </w:t>
      </w:r>
      <w:r w:rsidR="003B47DC" w:rsidRPr="003B47DC">
        <w:rPr>
          <w:color w:val="000000"/>
        </w:rPr>
        <w:t xml:space="preserve">«Акушерское дело» (базовая подготовка) – после 9 </w:t>
      </w:r>
      <w:proofErr w:type="spellStart"/>
      <w:r w:rsidR="003B47DC" w:rsidRPr="003B47DC">
        <w:rPr>
          <w:color w:val="000000"/>
        </w:rPr>
        <w:t>кл</w:t>
      </w:r>
      <w:proofErr w:type="spellEnd"/>
      <w:r w:rsidR="003B47DC" w:rsidRPr="003B47DC">
        <w:rPr>
          <w:color w:val="000000"/>
        </w:rPr>
        <w:t>. – срок обучения 3 года 10 месяцев (на коммерческой основе).</w:t>
      </w:r>
    </w:p>
    <w:p w:rsidR="003B47DC" w:rsidRPr="003B47DC" w:rsidRDefault="003B47DC" w:rsidP="00DB04D6">
      <w:pPr>
        <w:spacing w:line="276" w:lineRule="auto"/>
        <w:jc w:val="both"/>
      </w:pPr>
    </w:p>
    <w:p w:rsidR="00B109A4" w:rsidRDefault="003B47DC" w:rsidP="00B109A4">
      <w:pPr>
        <w:spacing w:line="276" w:lineRule="auto"/>
        <w:ind w:firstLine="709"/>
        <w:jc w:val="both"/>
      </w:pPr>
      <w:r>
        <w:t xml:space="preserve">Была сформирована приемная комиссия во главе директора училища М.М.Кузнецовой, члены комиссии – </w:t>
      </w:r>
      <w:proofErr w:type="spellStart"/>
      <w:r>
        <w:t>А.Я.Шайхутдинова</w:t>
      </w:r>
      <w:proofErr w:type="spellEnd"/>
      <w:r>
        <w:t xml:space="preserve"> А.Я., Ю.Н.Абрамова, Е.А.Игнатьева.</w:t>
      </w:r>
    </w:p>
    <w:p w:rsidR="00B109A4" w:rsidRDefault="003B47DC" w:rsidP="00B109A4">
      <w:pPr>
        <w:spacing w:line="276" w:lineRule="auto"/>
        <w:ind w:firstLine="709"/>
        <w:jc w:val="both"/>
      </w:pPr>
      <w:r>
        <w:t xml:space="preserve">Прием заявлений начался </w:t>
      </w:r>
      <w:r w:rsidR="00B109A4">
        <w:t>18</w:t>
      </w:r>
      <w:r>
        <w:t xml:space="preserve"> июня и завершился 10 августа. Абитуриенты прошли психологическое тестирование. Зачисление проводилось на основе среднего балла аттестатов и результатов психологического тестирования (кто не являлся на тестирование, тот выбывал из списка). Также в процедуре зачисления не участвовали абитуриенты, которые не принесли оригинал документа об образовании до 15 августа. </w:t>
      </w:r>
    </w:p>
    <w:p w:rsidR="00B109A4" w:rsidRDefault="003B47DC" w:rsidP="00B109A4">
      <w:pPr>
        <w:spacing w:line="276" w:lineRule="auto"/>
        <w:ind w:firstLine="709"/>
        <w:jc w:val="both"/>
      </w:pPr>
      <w:r>
        <w:t xml:space="preserve">При равенстве среднего балла аттестатов, учитывались оценки по биологии и русскому языку, а также время подачи оригиналов аттестатов. </w:t>
      </w:r>
    </w:p>
    <w:p w:rsidR="00B109A4" w:rsidRDefault="003B47DC" w:rsidP="00B109A4">
      <w:pPr>
        <w:spacing w:line="276" w:lineRule="auto"/>
        <w:ind w:firstLine="709"/>
        <w:jc w:val="both"/>
      </w:pPr>
      <w:r>
        <w:t xml:space="preserve">По специальности Сестринское дело на базе 9 </w:t>
      </w:r>
      <w:proofErr w:type="spellStart"/>
      <w:r>
        <w:t>кл</w:t>
      </w:r>
      <w:proofErr w:type="spellEnd"/>
      <w:r>
        <w:t xml:space="preserve">. 50 человек зачислено на бюджетное обучение </w:t>
      </w:r>
      <w:proofErr w:type="gramStart"/>
      <w:r>
        <w:t>согласно</w:t>
      </w:r>
      <w:proofErr w:type="gramEnd"/>
      <w:r>
        <w:t xml:space="preserve"> контрольных цифр приема, 28 человек - на внебюджетное обучение. </w:t>
      </w:r>
      <w:r w:rsidR="00B109A4">
        <w:t xml:space="preserve">По специальности Лечебное дело на базе 11 </w:t>
      </w:r>
      <w:proofErr w:type="spellStart"/>
      <w:r w:rsidR="00B109A4">
        <w:t>кл</w:t>
      </w:r>
      <w:proofErr w:type="spellEnd"/>
      <w:r w:rsidR="00B109A4">
        <w:t xml:space="preserve">. 10 человек зачислено на бюджетное обучение, 3 человека – на внебюджетное место. </w:t>
      </w:r>
      <w:r>
        <w:t xml:space="preserve">Были заключены 4-х-сторонние договора на целевую подготовку и трудоустройство с абитуриентами, зачисленными на </w:t>
      </w:r>
      <w:r w:rsidR="00B109A4">
        <w:t>бюджетное обучение.</w:t>
      </w:r>
    </w:p>
    <w:p w:rsidR="003B47DC" w:rsidRDefault="003B47DC" w:rsidP="00B109A4">
      <w:pPr>
        <w:spacing w:line="276" w:lineRule="auto"/>
        <w:ind w:firstLine="709"/>
        <w:jc w:val="both"/>
      </w:pPr>
      <w:r>
        <w:t xml:space="preserve">Контрольные цифры приема выполнены. </w:t>
      </w:r>
      <w:proofErr w:type="spellStart"/>
      <w:r>
        <w:t>Профориентационная</w:t>
      </w:r>
      <w:proofErr w:type="spellEnd"/>
      <w:r>
        <w:t xml:space="preserve"> работа в виде дней открытых дверей оказалась эффективной. Сформированы 4 группы: 4 группы - на базе 9 </w:t>
      </w:r>
      <w:proofErr w:type="spellStart"/>
      <w:r>
        <w:t>кл</w:t>
      </w:r>
      <w:proofErr w:type="spellEnd"/>
      <w:r>
        <w:t xml:space="preserve">., 1 группа - на базе 11 </w:t>
      </w:r>
      <w:proofErr w:type="spellStart"/>
      <w:r>
        <w:t>кл</w:t>
      </w:r>
      <w:proofErr w:type="spellEnd"/>
      <w:r>
        <w:t>.</w:t>
      </w:r>
    </w:p>
    <w:p w:rsidR="003B47DC" w:rsidRDefault="003B47DC" w:rsidP="003B47DC">
      <w:pPr>
        <w:jc w:val="both"/>
      </w:pPr>
    </w:p>
    <w:p w:rsidR="003B47DC" w:rsidRPr="003B47DC" w:rsidRDefault="003B47DC" w:rsidP="003B47DC">
      <w:pPr>
        <w:jc w:val="center"/>
        <w:rPr>
          <w:b/>
          <w:bCs/>
          <w:color w:val="000000"/>
        </w:rPr>
      </w:pPr>
      <w:r w:rsidRPr="003B47DC">
        <w:rPr>
          <w:b/>
          <w:bCs/>
          <w:color w:val="000000"/>
        </w:rPr>
        <w:t>Количество поданных заявлений на бюджетную основу и по договорам на</w:t>
      </w:r>
      <w:r w:rsidRPr="003B47DC">
        <w:rPr>
          <w:b/>
          <w:bCs/>
          <w:color w:val="000000"/>
        </w:rPr>
        <w:br/>
        <w:t>оказание платных образовательных услуг</w:t>
      </w:r>
    </w:p>
    <w:p w:rsidR="003B47DC" w:rsidRDefault="003B47DC" w:rsidP="003B47DC">
      <w:pPr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3B47DC" w:rsidTr="003B47DC">
        <w:tc>
          <w:tcPr>
            <w:tcW w:w="1970" w:type="dxa"/>
          </w:tcPr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Специальность</w:t>
            </w:r>
          </w:p>
        </w:tc>
        <w:tc>
          <w:tcPr>
            <w:tcW w:w="1971" w:type="dxa"/>
          </w:tcPr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Всего подано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заявлений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на места,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финансируемые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из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республиканского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бюджета</w:t>
            </w:r>
          </w:p>
        </w:tc>
        <w:tc>
          <w:tcPr>
            <w:tcW w:w="1971" w:type="dxa"/>
          </w:tcPr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Зачислено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Всего на бюджет</w:t>
            </w:r>
          </w:p>
        </w:tc>
        <w:tc>
          <w:tcPr>
            <w:tcW w:w="1971" w:type="dxa"/>
          </w:tcPr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Всего подано заявлений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на места по договорам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 xml:space="preserve">на оказание </w:t>
            </w:r>
            <w:proofErr w:type="gramStart"/>
            <w:r w:rsidRPr="003B47DC">
              <w:rPr>
                <w:sz w:val="22"/>
                <w:szCs w:val="22"/>
              </w:rPr>
              <w:t>платных</w:t>
            </w:r>
            <w:proofErr w:type="gramEnd"/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образовательных услуг</w:t>
            </w:r>
          </w:p>
        </w:tc>
        <w:tc>
          <w:tcPr>
            <w:tcW w:w="1971" w:type="dxa"/>
          </w:tcPr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Зачислено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всего</w:t>
            </w:r>
          </w:p>
          <w:p w:rsidR="003B47DC" w:rsidRPr="003B47DC" w:rsidRDefault="003B47DC" w:rsidP="003B47DC">
            <w:pPr>
              <w:rPr>
                <w:sz w:val="22"/>
                <w:szCs w:val="22"/>
              </w:rPr>
            </w:pPr>
            <w:r w:rsidRPr="003B47DC">
              <w:rPr>
                <w:sz w:val="22"/>
                <w:szCs w:val="22"/>
              </w:rPr>
              <w:t>по договору</w:t>
            </w:r>
          </w:p>
        </w:tc>
      </w:tr>
      <w:tr w:rsidR="003B47DC" w:rsidTr="003B47DC">
        <w:tc>
          <w:tcPr>
            <w:tcW w:w="1970" w:type="dxa"/>
          </w:tcPr>
          <w:p w:rsidR="003B47DC" w:rsidRDefault="003B47DC" w:rsidP="003B47DC">
            <w:r>
              <w:t>31.02.01</w:t>
            </w:r>
          </w:p>
          <w:p w:rsidR="003B47DC" w:rsidRDefault="003B47DC" w:rsidP="003B47DC">
            <w:r>
              <w:t>«Лечебное дело»</w:t>
            </w:r>
          </w:p>
        </w:tc>
        <w:tc>
          <w:tcPr>
            <w:tcW w:w="1971" w:type="dxa"/>
          </w:tcPr>
          <w:p w:rsidR="003B47DC" w:rsidRDefault="00C928DA" w:rsidP="003B47DC">
            <w:r>
              <w:t>15</w:t>
            </w:r>
          </w:p>
        </w:tc>
        <w:tc>
          <w:tcPr>
            <w:tcW w:w="1971" w:type="dxa"/>
          </w:tcPr>
          <w:p w:rsidR="003B47DC" w:rsidRDefault="00C928DA" w:rsidP="003B47DC">
            <w:r>
              <w:t>10</w:t>
            </w:r>
          </w:p>
        </w:tc>
        <w:tc>
          <w:tcPr>
            <w:tcW w:w="1971" w:type="dxa"/>
          </w:tcPr>
          <w:p w:rsidR="003B47DC" w:rsidRDefault="00C928DA" w:rsidP="003B47DC">
            <w:r>
              <w:t>9</w:t>
            </w:r>
          </w:p>
        </w:tc>
        <w:tc>
          <w:tcPr>
            <w:tcW w:w="1971" w:type="dxa"/>
          </w:tcPr>
          <w:p w:rsidR="003B47DC" w:rsidRDefault="00C928DA" w:rsidP="003B47DC">
            <w:r>
              <w:t>4</w:t>
            </w:r>
          </w:p>
        </w:tc>
      </w:tr>
      <w:tr w:rsidR="003B47DC" w:rsidTr="003B47DC">
        <w:tc>
          <w:tcPr>
            <w:tcW w:w="1970" w:type="dxa"/>
          </w:tcPr>
          <w:p w:rsidR="003B47DC" w:rsidRDefault="003B47DC" w:rsidP="003B47DC">
            <w:r>
              <w:t>34.02.01</w:t>
            </w:r>
          </w:p>
          <w:p w:rsidR="003B47DC" w:rsidRDefault="003B47DC" w:rsidP="003B47DC">
            <w:r>
              <w:t>«Сестринское дело»</w:t>
            </w:r>
          </w:p>
        </w:tc>
        <w:tc>
          <w:tcPr>
            <w:tcW w:w="1971" w:type="dxa"/>
          </w:tcPr>
          <w:p w:rsidR="003B47DC" w:rsidRDefault="00BC2329" w:rsidP="003B47DC">
            <w:r>
              <w:t>69</w:t>
            </w:r>
          </w:p>
        </w:tc>
        <w:tc>
          <w:tcPr>
            <w:tcW w:w="1971" w:type="dxa"/>
          </w:tcPr>
          <w:p w:rsidR="003B47DC" w:rsidRDefault="00BC2329" w:rsidP="003B47DC">
            <w:r>
              <w:t>50</w:t>
            </w:r>
          </w:p>
        </w:tc>
        <w:tc>
          <w:tcPr>
            <w:tcW w:w="1971" w:type="dxa"/>
          </w:tcPr>
          <w:p w:rsidR="003B47DC" w:rsidRDefault="00BC2329" w:rsidP="003B47DC">
            <w:r>
              <w:t>63</w:t>
            </w:r>
          </w:p>
        </w:tc>
        <w:tc>
          <w:tcPr>
            <w:tcW w:w="1971" w:type="dxa"/>
          </w:tcPr>
          <w:p w:rsidR="003B47DC" w:rsidRDefault="00BC2329" w:rsidP="003B47DC">
            <w:r>
              <w:t>28</w:t>
            </w:r>
          </w:p>
        </w:tc>
      </w:tr>
      <w:tr w:rsidR="003B47DC" w:rsidTr="003B47DC">
        <w:tc>
          <w:tcPr>
            <w:tcW w:w="1970" w:type="dxa"/>
          </w:tcPr>
          <w:p w:rsidR="003B47DC" w:rsidRDefault="003B47DC" w:rsidP="003B47DC">
            <w:r>
              <w:t>31.02.02 «Акушерское дело»</w:t>
            </w:r>
          </w:p>
        </w:tc>
        <w:tc>
          <w:tcPr>
            <w:tcW w:w="1971" w:type="dxa"/>
          </w:tcPr>
          <w:p w:rsidR="003B47DC" w:rsidRDefault="00C928DA" w:rsidP="003B47DC">
            <w:r>
              <w:t>-</w:t>
            </w:r>
          </w:p>
        </w:tc>
        <w:tc>
          <w:tcPr>
            <w:tcW w:w="1971" w:type="dxa"/>
          </w:tcPr>
          <w:p w:rsidR="003B47DC" w:rsidRDefault="00C928DA" w:rsidP="003B47DC">
            <w:r>
              <w:t>-</w:t>
            </w:r>
          </w:p>
        </w:tc>
        <w:tc>
          <w:tcPr>
            <w:tcW w:w="1971" w:type="dxa"/>
          </w:tcPr>
          <w:p w:rsidR="003B47DC" w:rsidRDefault="00C928DA" w:rsidP="003B47DC">
            <w:r>
              <w:t>19</w:t>
            </w:r>
          </w:p>
        </w:tc>
        <w:tc>
          <w:tcPr>
            <w:tcW w:w="1971" w:type="dxa"/>
          </w:tcPr>
          <w:p w:rsidR="003B47DC" w:rsidRDefault="00C928DA" w:rsidP="003B47DC">
            <w:r>
              <w:t>1</w:t>
            </w:r>
            <w:r w:rsidR="00B109A4">
              <w:t>5</w:t>
            </w:r>
          </w:p>
        </w:tc>
      </w:tr>
    </w:tbl>
    <w:p w:rsidR="00BA0990" w:rsidRDefault="00BA0990" w:rsidP="00C928DA">
      <w:pPr>
        <w:jc w:val="center"/>
        <w:rPr>
          <w:b/>
          <w:bCs/>
          <w:color w:val="000000"/>
        </w:rPr>
      </w:pPr>
    </w:p>
    <w:p w:rsidR="00BA0990" w:rsidRDefault="00BA0990" w:rsidP="00C928DA">
      <w:pPr>
        <w:jc w:val="center"/>
        <w:rPr>
          <w:b/>
          <w:bCs/>
          <w:color w:val="000000"/>
        </w:rPr>
      </w:pPr>
    </w:p>
    <w:p w:rsidR="00BA0990" w:rsidRDefault="00BA0990" w:rsidP="00C928DA">
      <w:pPr>
        <w:jc w:val="center"/>
        <w:rPr>
          <w:b/>
          <w:bCs/>
          <w:color w:val="000000"/>
        </w:rPr>
      </w:pPr>
    </w:p>
    <w:p w:rsidR="00C928DA" w:rsidRDefault="00C928DA" w:rsidP="00C928DA">
      <w:pPr>
        <w:jc w:val="center"/>
      </w:pPr>
      <w:r w:rsidRPr="00C928DA">
        <w:rPr>
          <w:b/>
          <w:bCs/>
          <w:color w:val="000000"/>
        </w:rPr>
        <w:lastRenderedPageBreak/>
        <w:t>Подано заявлений (по аттес</w:t>
      </w:r>
      <w:r w:rsidR="00DB04D6">
        <w:rPr>
          <w:b/>
          <w:bCs/>
          <w:color w:val="000000"/>
        </w:rPr>
        <w:t>тату, диплому НПО, СПО</w:t>
      </w:r>
      <w:r w:rsidRPr="00C928DA">
        <w:rPr>
          <w:b/>
          <w:bCs/>
          <w:color w:val="000000"/>
        </w:rPr>
        <w:t>)</w:t>
      </w:r>
      <w:r w:rsidRPr="00C928DA">
        <w:t xml:space="preserve"> </w:t>
      </w:r>
    </w:p>
    <w:p w:rsidR="00DB04D6" w:rsidRDefault="00DB04D6" w:rsidP="00C928DA">
      <w:pPr>
        <w:jc w:val="center"/>
      </w:pPr>
    </w:p>
    <w:tbl>
      <w:tblPr>
        <w:tblStyle w:val="a6"/>
        <w:tblW w:w="0" w:type="auto"/>
        <w:tblLook w:val="04A0"/>
      </w:tblPr>
      <w:tblGrid>
        <w:gridCol w:w="1970"/>
        <w:gridCol w:w="1971"/>
        <w:gridCol w:w="1971"/>
        <w:gridCol w:w="1971"/>
        <w:gridCol w:w="1971"/>
      </w:tblGrid>
      <w:tr w:rsidR="00C928DA" w:rsidTr="000F6F1B">
        <w:tc>
          <w:tcPr>
            <w:tcW w:w="1970" w:type="dxa"/>
          </w:tcPr>
          <w:p w:rsidR="00C928DA" w:rsidRPr="003B47DC" w:rsidRDefault="00C928DA" w:rsidP="00C928DA">
            <w:pPr>
              <w:jc w:val="center"/>
              <w:rPr>
                <w:sz w:val="22"/>
                <w:szCs w:val="22"/>
              </w:rPr>
            </w:pPr>
            <w:r w:rsidRPr="00C928DA">
              <w:rPr>
                <w:sz w:val="22"/>
                <w:szCs w:val="22"/>
              </w:rPr>
              <w:t>СОШ-2021</w:t>
            </w:r>
          </w:p>
        </w:tc>
        <w:tc>
          <w:tcPr>
            <w:tcW w:w="1971" w:type="dxa"/>
          </w:tcPr>
          <w:p w:rsidR="00C928DA" w:rsidRPr="00C928DA" w:rsidRDefault="00C928DA" w:rsidP="00C928DA">
            <w:pPr>
              <w:jc w:val="center"/>
              <w:rPr>
                <w:sz w:val="22"/>
                <w:szCs w:val="22"/>
              </w:rPr>
            </w:pPr>
            <w:r w:rsidRPr="00C928DA">
              <w:rPr>
                <w:sz w:val="22"/>
                <w:szCs w:val="22"/>
              </w:rPr>
              <w:t>СОШ</w:t>
            </w:r>
          </w:p>
          <w:p w:rsidR="00C928DA" w:rsidRPr="003B47DC" w:rsidRDefault="00C928DA" w:rsidP="00C928DA">
            <w:pPr>
              <w:jc w:val="center"/>
              <w:rPr>
                <w:sz w:val="22"/>
                <w:szCs w:val="22"/>
              </w:rPr>
            </w:pPr>
            <w:r w:rsidRPr="00C928DA">
              <w:rPr>
                <w:sz w:val="22"/>
                <w:szCs w:val="22"/>
              </w:rPr>
              <w:t>прошлых лет</w:t>
            </w:r>
          </w:p>
        </w:tc>
        <w:tc>
          <w:tcPr>
            <w:tcW w:w="1971" w:type="dxa"/>
          </w:tcPr>
          <w:p w:rsidR="00C928DA" w:rsidRPr="003B47DC" w:rsidRDefault="00C928DA" w:rsidP="00C928DA">
            <w:pPr>
              <w:jc w:val="center"/>
              <w:rPr>
                <w:sz w:val="22"/>
                <w:szCs w:val="22"/>
              </w:rPr>
            </w:pPr>
            <w:r w:rsidRPr="00C928DA">
              <w:rPr>
                <w:sz w:val="22"/>
                <w:szCs w:val="22"/>
              </w:rPr>
              <w:t>НПО</w:t>
            </w:r>
          </w:p>
        </w:tc>
        <w:tc>
          <w:tcPr>
            <w:tcW w:w="1971" w:type="dxa"/>
          </w:tcPr>
          <w:p w:rsidR="00C928DA" w:rsidRPr="00C928DA" w:rsidRDefault="00C928DA" w:rsidP="00C928DA">
            <w:pPr>
              <w:jc w:val="center"/>
              <w:rPr>
                <w:sz w:val="22"/>
                <w:szCs w:val="22"/>
              </w:rPr>
            </w:pPr>
            <w:r w:rsidRPr="00C928DA">
              <w:rPr>
                <w:sz w:val="22"/>
                <w:szCs w:val="22"/>
              </w:rPr>
              <w:t>СПО</w:t>
            </w:r>
          </w:p>
          <w:p w:rsidR="00C928DA" w:rsidRPr="003B47DC" w:rsidRDefault="00C928DA" w:rsidP="00C928DA">
            <w:pPr>
              <w:jc w:val="center"/>
              <w:rPr>
                <w:sz w:val="22"/>
                <w:szCs w:val="22"/>
              </w:rPr>
            </w:pPr>
            <w:r w:rsidRPr="00C928DA">
              <w:rPr>
                <w:sz w:val="22"/>
                <w:szCs w:val="22"/>
              </w:rPr>
              <w:t>профессия</w:t>
            </w:r>
          </w:p>
        </w:tc>
        <w:tc>
          <w:tcPr>
            <w:tcW w:w="1971" w:type="dxa"/>
          </w:tcPr>
          <w:p w:rsidR="00C928DA" w:rsidRPr="00C928DA" w:rsidRDefault="00C928DA" w:rsidP="00C928DA">
            <w:pPr>
              <w:jc w:val="center"/>
              <w:rPr>
                <w:sz w:val="22"/>
                <w:szCs w:val="22"/>
              </w:rPr>
            </w:pPr>
            <w:r w:rsidRPr="00C928DA">
              <w:rPr>
                <w:sz w:val="22"/>
                <w:szCs w:val="22"/>
              </w:rPr>
              <w:t>СПО</w:t>
            </w:r>
          </w:p>
          <w:p w:rsidR="00C928DA" w:rsidRPr="003B47DC" w:rsidRDefault="00C928DA" w:rsidP="00C928DA">
            <w:pPr>
              <w:jc w:val="center"/>
              <w:rPr>
                <w:sz w:val="22"/>
                <w:szCs w:val="22"/>
              </w:rPr>
            </w:pPr>
            <w:r w:rsidRPr="00C928DA">
              <w:rPr>
                <w:sz w:val="22"/>
                <w:szCs w:val="22"/>
              </w:rPr>
              <w:t>специальность</w:t>
            </w:r>
          </w:p>
        </w:tc>
      </w:tr>
      <w:tr w:rsidR="00DB04D6" w:rsidTr="000F6F1B">
        <w:tc>
          <w:tcPr>
            <w:tcW w:w="9854" w:type="dxa"/>
            <w:gridSpan w:val="5"/>
          </w:tcPr>
          <w:p w:rsidR="00DB04D6" w:rsidRPr="00C928DA" w:rsidRDefault="00DB04D6" w:rsidP="00C928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Сестринское дело</w:t>
            </w:r>
          </w:p>
        </w:tc>
      </w:tr>
      <w:tr w:rsidR="00C928DA" w:rsidTr="000F6F1B">
        <w:tc>
          <w:tcPr>
            <w:tcW w:w="1970" w:type="dxa"/>
          </w:tcPr>
          <w:p w:rsidR="00C928DA" w:rsidRDefault="00DB04D6" w:rsidP="000F6F1B">
            <w:r>
              <w:t>126</w:t>
            </w:r>
          </w:p>
        </w:tc>
        <w:tc>
          <w:tcPr>
            <w:tcW w:w="1971" w:type="dxa"/>
          </w:tcPr>
          <w:p w:rsidR="00C928DA" w:rsidRDefault="00DB04D6" w:rsidP="000F6F1B">
            <w:r>
              <w:t>6</w:t>
            </w:r>
          </w:p>
        </w:tc>
        <w:tc>
          <w:tcPr>
            <w:tcW w:w="1971" w:type="dxa"/>
          </w:tcPr>
          <w:p w:rsidR="00C928DA" w:rsidRDefault="00DB04D6" w:rsidP="000F6F1B">
            <w:r>
              <w:t>-</w:t>
            </w:r>
          </w:p>
        </w:tc>
        <w:tc>
          <w:tcPr>
            <w:tcW w:w="1971" w:type="dxa"/>
          </w:tcPr>
          <w:p w:rsidR="00C928DA" w:rsidRDefault="00DB04D6" w:rsidP="000F6F1B">
            <w:r>
              <w:t>-</w:t>
            </w:r>
          </w:p>
        </w:tc>
        <w:tc>
          <w:tcPr>
            <w:tcW w:w="1971" w:type="dxa"/>
          </w:tcPr>
          <w:p w:rsidR="00C928DA" w:rsidRDefault="00DB04D6" w:rsidP="000F6F1B">
            <w:r>
              <w:t>-</w:t>
            </w:r>
          </w:p>
        </w:tc>
      </w:tr>
      <w:tr w:rsidR="00DB04D6" w:rsidTr="000F6F1B">
        <w:tc>
          <w:tcPr>
            <w:tcW w:w="9854" w:type="dxa"/>
            <w:gridSpan w:val="5"/>
          </w:tcPr>
          <w:p w:rsidR="00DB04D6" w:rsidRDefault="00DB04D6" w:rsidP="00DB04D6">
            <w:pPr>
              <w:jc w:val="center"/>
            </w:pPr>
            <w:r>
              <w:t>Лечебное дело</w:t>
            </w:r>
          </w:p>
        </w:tc>
      </w:tr>
      <w:tr w:rsidR="00C928DA" w:rsidTr="000F6F1B">
        <w:tc>
          <w:tcPr>
            <w:tcW w:w="1970" w:type="dxa"/>
          </w:tcPr>
          <w:p w:rsidR="00C928DA" w:rsidRDefault="00DB04D6" w:rsidP="000F6F1B">
            <w:r>
              <w:t>17</w:t>
            </w:r>
          </w:p>
        </w:tc>
        <w:tc>
          <w:tcPr>
            <w:tcW w:w="1971" w:type="dxa"/>
          </w:tcPr>
          <w:p w:rsidR="00C928DA" w:rsidRDefault="00DB04D6" w:rsidP="000F6F1B">
            <w:r>
              <w:t>4</w:t>
            </w:r>
          </w:p>
        </w:tc>
        <w:tc>
          <w:tcPr>
            <w:tcW w:w="1971" w:type="dxa"/>
          </w:tcPr>
          <w:p w:rsidR="00C928DA" w:rsidRDefault="00C928DA" w:rsidP="000F6F1B"/>
        </w:tc>
        <w:tc>
          <w:tcPr>
            <w:tcW w:w="1971" w:type="dxa"/>
          </w:tcPr>
          <w:p w:rsidR="00C928DA" w:rsidRDefault="00DB04D6" w:rsidP="000F6F1B">
            <w:r>
              <w:t>3</w:t>
            </w:r>
          </w:p>
        </w:tc>
        <w:tc>
          <w:tcPr>
            <w:tcW w:w="1971" w:type="dxa"/>
          </w:tcPr>
          <w:p w:rsidR="00C928DA" w:rsidRDefault="00DB04D6" w:rsidP="000F6F1B">
            <w:r>
              <w:t>-</w:t>
            </w:r>
          </w:p>
        </w:tc>
      </w:tr>
      <w:tr w:rsidR="00DB04D6" w:rsidTr="000F6F1B">
        <w:tc>
          <w:tcPr>
            <w:tcW w:w="9854" w:type="dxa"/>
            <w:gridSpan w:val="5"/>
          </w:tcPr>
          <w:p w:rsidR="00DB04D6" w:rsidRDefault="00DB04D6" w:rsidP="00DB04D6">
            <w:pPr>
              <w:jc w:val="center"/>
            </w:pPr>
            <w:r>
              <w:t>Акушерское дело</w:t>
            </w:r>
          </w:p>
        </w:tc>
      </w:tr>
      <w:tr w:rsidR="00C928DA" w:rsidTr="000F6F1B">
        <w:tc>
          <w:tcPr>
            <w:tcW w:w="1970" w:type="dxa"/>
          </w:tcPr>
          <w:p w:rsidR="00C928DA" w:rsidRDefault="00DB04D6" w:rsidP="000F6F1B">
            <w:r>
              <w:t>16</w:t>
            </w:r>
          </w:p>
        </w:tc>
        <w:tc>
          <w:tcPr>
            <w:tcW w:w="1971" w:type="dxa"/>
          </w:tcPr>
          <w:p w:rsidR="00C928DA" w:rsidRDefault="00DB04D6" w:rsidP="000F6F1B">
            <w:r>
              <w:t>3</w:t>
            </w:r>
          </w:p>
        </w:tc>
        <w:tc>
          <w:tcPr>
            <w:tcW w:w="1971" w:type="dxa"/>
          </w:tcPr>
          <w:p w:rsidR="00C928DA" w:rsidRDefault="00DB04D6" w:rsidP="000F6F1B">
            <w:r>
              <w:t>-</w:t>
            </w:r>
          </w:p>
        </w:tc>
        <w:tc>
          <w:tcPr>
            <w:tcW w:w="1971" w:type="dxa"/>
          </w:tcPr>
          <w:p w:rsidR="00C928DA" w:rsidRDefault="00DB04D6" w:rsidP="000F6F1B">
            <w:r>
              <w:t>-</w:t>
            </w:r>
          </w:p>
        </w:tc>
        <w:tc>
          <w:tcPr>
            <w:tcW w:w="1971" w:type="dxa"/>
          </w:tcPr>
          <w:p w:rsidR="00C928DA" w:rsidRDefault="00DB04D6" w:rsidP="000F6F1B">
            <w:r>
              <w:t>-</w:t>
            </w:r>
          </w:p>
        </w:tc>
      </w:tr>
    </w:tbl>
    <w:p w:rsidR="00B109A4" w:rsidRDefault="00B109A4" w:rsidP="00C928DA">
      <w:pPr>
        <w:jc w:val="center"/>
      </w:pPr>
    </w:p>
    <w:p w:rsidR="00B109A4" w:rsidRDefault="00B109A4" w:rsidP="00C928DA">
      <w:pPr>
        <w:jc w:val="center"/>
      </w:pPr>
      <w:r>
        <w:rPr>
          <w:b/>
          <w:bCs/>
          <w:color w:val="000000"/>
        </w:rPr>
        <w:t>К</w:t>
      </w:r>
      <w:r w:rsidRPr="00B109A4">
        <w:rPr>
          <w:b/>
          <w:bCs/>
          <w:color w:val="000000"/>
        </w:rPr>
        <w:t>оличество абитуриентов,</w:t>
      </w:r>
      <w:r w:rsidRPr="00B109A4">
        <w:rPr>
          <w:b/>
          <w:bCs/>
          <w:color w:val="000000"/>
        </w:rPr>
        <w:br/>
        <w:t>зачисленных на 2021/2022 учебный год</w:t>
      </w:r>
      <w:r w:rsidRPr="00B109A4">
        <w:t xml:space="preserve"> </w:t>
      </w:r>
    </w:p>
    <w:p w:rsidR="00B109A4" w:rsidRDefault="00B109A4" w:rsidP="00C928DA">
      <w:pPr>
        <w:jc w:val="center"/>
      </w:pPr>
    </w:p>
    <w:tbl>
      <w:tblPr>
        <w:tblStyle w:val="a6"/>
        <w:tblW w:w="0" w:type="auto"/>
        <w:tblLook w:val="04A0"/>
      </w:tblPr>
      <w:tblGrid>
        <w:gridCol w:w="3284"/>
        <w:gridCol w:w="3285"/>
        <w:gridCol w:w="3285"/>
      </w:tblGrid>
      <w:tr w:rsidR="00B109A4" w:rsidTr="00B109A4">
        <w:tc>
          <w:tcPr>
            <w:tcW w:w="3284" w:type="dxa"/>
          </w:tcPr>
          <w:p w:rsidR="00B109A4" w:rsidRDefault="00B109A4" w:rsidP="00C928DA">
            <w:pPr>
              <w:jc w:val="center"/>
            </w:pPr>
            <w:r w:rsidRPr="00B109A4">
              <w:t>Специальность</w:t>
            </w:r>
          </w:p>
        </w:tc>
        <w:tc>
          <w:tcPr>
            <w:tcW w:w="3285" w:type="dxa"/>
          </w:tcPr>
          <w:p w:rsidR="00B109A4" w:rsidRDefault="00B109A4" w:rsidP="00B109A4">
            <w:pPr>
              <w:jc w:val="center"/>
            </w:pPr>
            <w:r>
              <w:t>Места, финансируемые</w:t>
            </w:r>
          </w:p>
          <w:p w:rsidR="00B109A4" w:rsidRDefault="00B109A4" w:rsidP="00B109A4">
            <w:pPr>
              <w:jc w:val="center"/>
            </w:pPr>
            <w:r>
              <w:t>из республиканского бюджета</w:t>
            </w:r>
          </w:p>
        </w:tc>
        <w:tc>
          <w:tcPr>
            <w:tcW w:w="3285" w:type="dxa"/>
          </w:tcPr>
          <w:p w:rsidR="00B109A4" w:rsidRDefault="00B109A4" w:rsidP="00B109A4">
            <w:pPr>
              <w:jc w:val="center"/>
            </w:pPr>
            <w:r>
              <w:t>Места по договорам</w:t>
            </w:r>
          </w:p>
          <w:p w:rsidR="00B109A4" w:rsidRDefault="00B109A4" w:rsidP="00B109A4">
            <w:pPr>
              <w:jc w:val="center"/>
            </w:pPr>
            <w:r>
              <w:t xml:space="preserve">на оказание </w:t>
            </w:r>
            <w:proofErr w:type="gramStart"/>
            <w:r>
              <w:t>платных</w:t>
            </w:r>
            <w:proofErr w:type="gramEnd"/>
          </w:p>
          <w:p w:rsidR="00B109A4" w:rsidRDefault="00B109A4" w:rsidP="00B109A4">
            <w:pPr>
              <w:jc w:val="center"/>
            </w:pPr>
            <w:r>
              <w:t>образовательных услуг</w:t>
            </w:r>
          </w:p>
        </w:tc>
      </w:tr>
      <w:tr w:rsidR="00B109A4" w:rsidTr="00B109A4">
        <w:tc>
          <w:tcPr>
            <w:tcW w:w="3284" w:type="dxa"/>
          </w:tcPr>
          <w:p w:rsidR="00B109A4" w:rsidRDefault="00B109A4" w:rsidP="000F6F1B">
            <w:r>
              <w:t>31.02.01</w:t>
            </w:r>
          </w:p>
          <w:p w:rsidR="00B109A4" w:rsidRDefault="00B109A4" w:rsidP="000F6F1B">
            <w:r>
              <w:t>«Лечебное дело»</w:t>
            </w:r>
          </w:p>
        </w:tc>
        <w:tc>
          <w:tcPr>
            <w:tcW w:w="3285" w:type="dxa"/>
          </w:tcPr>
          <w:p w:rsidR="00B109A4" w:rsidRDefault="00B109A4" w:rsidP="00C928DA">
            <w:pPr>
              <w:jc w:val="center"/>
            </w:pPr>
            <w:r>
              <w:t>10</w:t>
            </w:r>
          </w:p>
        </w:tc>
        <w:tc>
          <w:tcPr>
            <w:tcW w:w="3285" w:type="dxa"/>
          </w:tcPr>
          <w:p w:rsidR="00B109A4" w:rsidRDefault="00B109A4" w:rsidP="00C928DA">
            <w:pPr>
              <w:jc w:val="center"/>
            </w:pPr>
            <w:r>
              <w:t>3</w:t>
            </w:r>
          </w:p>
        </w:tc>
      </w:tr>
      <w:tr w:rsidR="00B109A4" w:rsidTr="00B109A4">
        <w:tc>
          <w:tcPr>
            <w:tcW w:w="3284" w:type="dxa"/>
          </w:tcPr>
          <w:p w:rsidR="00B109A4" w:rsidRDefault="00B109A4" w:rsidP="000F6F1B">
            <w:r>
              <w:t>34.02.01</w:t>
            </w:r>
          </w:p>
          <w:p w:rsidR="00B109A4" w:rsidRDefault="00B109A4" w:rsidP="000F6F1B">
            <w:r>
              <w:t>«Сестринское дело»</w:t>
            </w:r>
          </w:p>
        </w:tc>
        <w:tc>
          <w:tcPr>
            <w:tcW w:w="3285" w:type="dxa"/>
          </w:tcPr>
          <w:p w:rsidR="00B109A4" w:rsidRDefault="00B109A4" w:rsidP="00C928DA">
            <w:pPr>
              <w:jc w:val="center"/>
            </w:pPr>
            <w:r>
              <w:t>50</w:t>
            </w:r>
          </w:p>
        </w:tc>
        <w:tc>
          <w:tcPr>
            <w:tcW w:w="3285" w:type="dxa"/>
          </w:tcPr>
          <w:p w:rsidR="00B109A4" w:rsidRDefault="00B109A4" w:rsidP="00C928DA">
            <w:pPr>
              <w:jc w:val="center"/>
            </w:pPr>
            <w:r>
              <w:t>28</w:t>
            </w:r>
          </w:p>
        </w:tc>
      </w:tr>
      <w:tr w:rsidR="00B109A4" w:rsidTr="00B109A4">
        <w:tc>
          <w:tcPr>
            <w:tcW w:w="3284" w:type="dxa"/>
          </w:tcPr>
          <w:p w:rsidR="00B109A4" w:rsidRDefault="00B109A4" w:rsidP="000F6F1B">
            <w:r>
              <w:t>31.02.02 «Акушерское дело»</w:t>
            </w:r>
          </w:p>
        </w:tc>
        <w:tc>
          <w:tcPr>
            <w:tcW w:w="3285" w:type="dxa"/>
          </w:tcPr>
          <w:p w:rsidR="00B109A4" w:rsidRDefault="00B109A4" w:rsidP="00C928DA">
            <w:pPr>
              <w:jc w:val="center"/>
            </w:pPr>
            <w:r>
              <w:t>-</w:t>
            </w:r>
          </w:p>
        </w:tc>
        <w:tc>
          <w:tcPr>
            <w:tcW w:w="3285" w:type="dxa"/>
          </w:tcPr>
          <w:p w:rsidR="00B109A4" w:rsidRDefault="00B109A4" w:rsidP="00C928DA">
            <w:pPr>
              <w:jc w:val="center"/>
            </w:pPr>
            <w:r>
              <w:t>15</w:t>
            </w:r>
          </w:p>
        </w:tc>
      </w:tr>
      <w:tr w:rsidR="00B109A4" w:rsidTr="00B109A4">
        <w:tc>
          <w:tcPr>
            <w:tcW w:w="3284" w:type="dxa"/>
          </w:tcPr>
          <w:p w:rsidR="00B109A4" w:rsidRDefault="00B109A4" w:rsidP="000F6F1B">
            <w:r>
              <w:t>ВСЕГО</w:t>
            </w:r>
          </w:p>
        </w:tc>
        <w:tc>
          <w:tcPr>
            <w:tcW w:w="3285" w:type="dxa"/>
          </w:tcPr>
          <w:p w:rsidR="00B109A4" w:rsidRDefault="00B109A4" w:rsidP="00C928DA">
            <w:pPr>
              <w:jc w:val="center"/>
            </w:pPr>
            <w:r>
              <w:t>60</w:t>
            </w:r>
          </w:p>
        </w:tc>
        <w:tc>
          <w:tcPr>
            <w:tcW w:w="3285" w:type="dxa"/>
          </w:tcPr>
          <w:p w:rsidR="00B109A4" w:rsidRDefault="00B109A4" w:rsidP="00C928DA">
            <w:pPr>
              <w:jc w:val="center"/>
            </w:pPr>
            <w:r>
              <w:t>46</w:t>
            </w:r>
          </w:p>
        </w:tc>
      </w:tr>
    </w:tbl>
    <w:p w:rsidR="00B109A4" w:rsidRDefault="00B109A4" w:rsidP="00C928DA">
      <w:pPr>
        <w:jc w:val="center"/>
      </w:pPr>
    </w:p>
    <w:p w:rsidR="00B109A4" w:rsidRPr="00B74613" w:rsidRDefault="00B109A4" w:rsidP="00B109A4">
      <w:pPr>
        <w:jc w:val="center"/>
        <w:rPr>
          <w:b/>
        </w:rPr>
      </w:pPr>
      <w:r w:rsidRPr="00B74613">
        <w:rPr>
          <w:b/>
        </w:rPr>
        <w:t xml:space="preserve">Конкурс </w:t>
      </w:r>
      <w:r w:rsidR="00B74613" w:rsidRPr="00B74613">
        <w:rPr>
          <w:b/>
        </w:rPr>
        <w:t>по приему-2021</w:t>
      </w:r>
    </w:p>
    <w:p w:rsidR="00B74613" w:rsidRDefault="00B74613" w:rsidP="00B109A4">
      <w:pPr>
        <w:jc w:val="center"/>
      </w:pPr>
    </w:p>
    <w:p w:rsidR="00B74613" w:rsidRDefault="00B74613" w:rsidP="00B109A4">
      <w:pPr>
        <w:jc w:val="center"/>
      </w:pPr>
    </w:p>
    <w:tbl>
      <w:tblPr>
        <w:tblStyle w:val="a6"/>
        <w:tblW w:w="9923" w:type="dxa"/>
        <w:tblInd w:w="-34" w:type="dxa"/>
        <w:tblLook w:val="04A0"/>
      </w:tblPr>
      <w:tblGrid>
        <w:gridCol w:w="2875"/>
        <w:gridCol w:w="2334"/>
        <w:gridCol w:w="2088"/>
        <w:gridCol w:w="2626"/>
      </w:tblGrid>
      <w:tr w:rsidR="00B74613" w:rsidTr="006D2404">
        <w:tc>
          <w:tcPr>
            <w:tcW w:w="2875" w:type="dxa"/>
          </w:tcPr>
          <w:p w:rsidR="00B74613" w:rsidRDefault="00B74613" w:rsidP="000F6F1B">
            <w:pPr>
              <w:jc w:val="center"/>
            </w:pPr>
            <w:r w:rsidRPr="00B109A4">
              <w:t>Специальность</w:t>
            </w:r>
          </w:p>
        </w:tc>
        <w:tc>
          <w:tcPr>
            <w:tcW w:w="2334" w:type="dxa"/>
          </w:tcPr>
          <w:p w:rsidR="00B74613" w:rsidRDefault="00B74613" w:rsidP="000F6F1B">
            <w:pPr>
              <w:jc w:val="center"/>
            </w:pPr>
            <w:r>
              <w:t>конкурс на бюджетное место</w:t>
            </w:r>
          </w:p>
        </w:tc>
        <w:tc>
          <w:tcPr>
            <w:tcW w:w="2088" w:type="dxa"/>
          </w:tcPr>
          <w:p w:rsidR="00B74613" w:rsidRDefault="00B74613" w:rsidP="000F6F1B">
            <w:pPr>
              <w:jc w:val="center"/>
            </w:pPr>
            <w:r>
              <w:t>конкурс на внебюджетное место</w:t>
            </w:r>
          </w:p>
        </w:tc>
        <w:tc>
          <w:tcPr>
            <w:tcW w:w="2626" w:type="dxa"/>
          </w:tcPr>
          <w:p w:rsidR="00B74613" w:rsidRDefault="00B74613" w:rsidP="000F6F1B">
            <w:pPr>
              <w:jc w:val="center"/>
            </w:pPr>
            <w:r>
              <w:t>Проходной балл</w:t>
            </w:r>
          </w:p>
        </w:tc>
      </w:tr>
      <w:tr w:rsidR="00B74613" w:rsidTr="006D2404">
        <w:tc>
          <w:tcPr>
            <w:tcW w:w="2875" w:type="dxa"/>
          </w:tcPr>
          <w:p w:rsidR="00B74613" w:rsidRDefault="00B74613" w:rsidP="000F6F1B">
            <w:r>
              <w:t>31.02.01</w:t>
            </w:r>
          </w:p>
          <w:p w:rsidR="00B74613" w:rsidRDefault="00B74613" w:rsidP="000F6F1B">
            <w:r>
              <w:t>«Лечебное дело»</w:t>
            </w:r>
          </w:p>
        </w:tc>
        <w:tc>
          <w:tcPr>
            <w:tcW w:w="2334" w:type="dxa"/>
          </w:tcPr>
          <w:p w:rsidR="00B74613" w:rsidRDefault="00B74613" w:rsidP="000F6F1B">
            <w:pPr>
              <w:jc w:val="center"/>
            </w:pPr>
            <w:r>
              <w:t>2,4</w:t>
            </w:r>
          </w:p>
        </w:tc>
        <w:tc>
          <w:tcPr>
            <w:tcW w:w="2088" w:type="dxa"/>
          </w:tcPr>
          <w:p w:rsidR="00B74613" w:rsidRDefault="00B74613" w:rsidP="000F6F1B">
            <w:pPr>
              <w:jc w:val="center"/>
            </w:pPr>
            <w:r>
              <w:t>-</w:t>
            </w:r>
          </w:p>
        </w:tc>
        <w:tc>
          <w:tcPr>
            <w:tcW w:w="2626" w:type="dxa"/>
          </w:tcPr>
          <w:p w:rsidR="00B74613" w:rsidRDefault="00B74613" w:rsidP="000F6F1B">
            <w:pPr>
              <w:jc w:val="center"/>
            </w:pPr>
            <w:r>
              <w:t>4,2</w:t>
            </w:r>
          </w:p>
        </w:tc>
      </w:tr>
      <w:tr w:rsidR="00B74613" w:rsidTr="006D2404">
        <w:tc>
          <w:tcPr>
            <w:tcW w:w="2875" w:type="dxa"/>
          </w:tcPr>
          <w:p w:rsidR="00B74613" w:rsidRDefault="00B74613" w:rsidP="000F6F1B">
            <w:r>
              <w:t>34.02.01</w:t>
            </w:r>
          </w:p>
          <w:p w:rsidR="00B74613" w:rsidRDefault="00B74613" w:rsidP="000F6F1B">
            <w:r>
              <w:t>«Сестринское дело»</w:t>
            </w:r>
          </w:p>
        </w:tc>
        <w:tc>
          <w:tcPr>
            <w:tcW w:w="2334" w:type="dxa"/>
          </w:tcPr>
          <w:p w:rsidR="00B74613" w:rsidRDefault="00B74613" w:rsidP="000F6F1B">
            <w:pPr>
              <w:jc w:val="center"/>
            </w:pPr>
            <w:r>
              <w:t>2,64</w:t>
            </w:r>
          </w:p>
        </w:tc>
        <w:tc>
          <w:tcPr>
            <w:tcW w:w="2088" w:type="dxa"/>
          </w:tcPr>
          <w:p w:rsidR="00B74613" w:rsidRDefault="00B74613" w:rsidP="000F6F1B">
            <w:pPr>
              <w:jc w:val="center"/>
            </w:pPr>
            <w:r>
              <w:t>2,25</w:t>
            </w:r>
          </w:p>
        </w:tc>
        <w:tc>
          <w:tcPr>
            <w:tcW w:w="2626" w:type="dxa"/>
          </w:tcPr>
          <w:p w:rsidR="00B74613" w:rsidRDefault="00B74613" w:rsidP="000F6F1B">
            <w:pPr>
              <w:jc w:val="center"/>
            </w:pPr>
            <w:r>
              <w:t>4,316</w:t>
            </w:r>
          </w:p>
        </w:tc>
      </w:tr>
      <w:tr w:rsidR="00B74613" w:rsidTr="006D2404">
        <w:tc>
          <w:tcPr>
            <w:tcW w:w="2875" w:type="dxa"/>
          </w:tcPr>
          <w:p w:rsidR="00B74613" w:rsidRDefault="00B74613" w:rsidP="000F6F1B">
            <w:r>
              <w:t>31.02.02 «Акушерское дело»</w:t>
            </w:r>
          </w:p>
        </w:tc>
        <w:tc>
          <w:tcPr>
            <w:tcW w:w="2334" w:type="dxa"/>
          </w:tcPr>
          <w:p w:rsidR="00B74613" w:rsidRDefault="00B74613" w:rsidP="000F6F1B">
            <w:pPr>
              <w:jc w:val="center"/>
            </w:pPr>
            <w:r>
              <w:t>-</w:t>
            </w:r>
          </w:p>
        </w:tc>
        <w:tc>
          <w:tcPr>
            <w:tcW w:w="2088" w:type="dxa"/>
          </w:tcPr>
          <w:p w:rsidR="00B74613" w:rsidRDefault="00B74613" w:rsidP="000F6F1B">
            <w:pPr>
              <w:jc w:val="center"/>
            </w:pPr>
            <w:r>
              <w:t>-</w:t>
            </w:r>
          </w:p>
        </w:tc>
        <w:tc>
          <w:tcPr>
            <w:tcW w:w="2626" w:type="dxa"/>
          </w:tcPr>
          <w:p w:rsidR="00B74613" w:rsidRDefault="00B74613" w:rsidP="000F6F1B">
            <w:pPr>
              <w:jc w:val="center"/>
            </w:pPr>
            <w:r>
              <w:t>3,2</w:t>
            </w:r>
          </w:p>
        </w:tc>
      </w:tr>
    </w:tbl>
    <w:p w:rsidR="00035EBE" w:rsidRPr="00F7320C" w:rsidRDefault="00035EBE" w:rsidP="00B109A4">
      <w:pPr>
        <w:jc w:val="center"/>
        <w:rPr>
          <w:color w:val="000000"/>
          <w:sz w:val="28"/>
          <w:szCs w:val="28"/>
        </w:rPr>
      </w:pPr>
      <w:r w:rsidRPr="00C928DA">
        <w:br w:type="page"/>
      </w:r>
      <w:bookmarkStart w:id="1" w:name="_GoBack"/>
      <w:bookmarkEnd w:id="1"/>
      <w:r w:rsidRPr="00457066">
        <w:rPr>
          <w:b/>
        </w:rPr>
        <w:lastRenderedPageBreak/>
        <w:t>Гражданская оборона</w:t>
      </w:r>
    </w:p>
    <w:p w:rsidR="00035EBE" w:rsidRDefault="00035EBE" w:rsidP="00035EBE">
      <w:pPr>
        <w:jc w:val="center"/>
        <w:rPr>
          <w:b/>
        </w:rPr>
      </w:pPr>
    </w:p>
    <w:p w:rsidR="00035EBE" w:rsidRDefault="00035EBE" w:rsidP="00035EBE">
      <w:pPr>
        <w:spacing w:line="360" w:lineRule="auto"/>
        <w:ind w:firstLine="708"/>
        <w:jc w:val="both"/>
      </w:pPr>
      <w:proofErr w:type="gramStart"/>
      <w:r>
        <w:t xml:space="preserve">Работа в </w:t>
      </w:r>
      <w:r w:rsidR="00B9628F">
        <w:t>училище</w:t>
      </w:r>
      <w:r>
        <w:t xml:space="preserve"> велась, исходя из плана гражданской обороны (ГО) </w:t>
      </w:r>
      <w:r w:rsidR="00B9628F">
        <w:t>ГАПОУ</w:t>
      </w:r>
      <w:r>
        <w:t xml:space="preserve"> «Бугульминское медицинское </w:t>
      </w:r>
      <w:r w:rsidR="00B9628F">
        <w:t>училище</w:t>
      </w:r>
      <w:r w:rsidR="00432876">
        <w:t xml:space="preserve"> имени </w:t>
      </w:r>
      <w:proofErr w:type="spellStart"/>
      <w:r w:rsidR="00432876">
        <w:t>А.П.Вязьмина</w:t>
      </w:r>
      <w:proofErr w:type="spellEnd"/>
      <w:r>
        <w:t xml:space="preserve">» на военное и мирное время,  плана подготовки руководящего состава формирований ГО, студентов, преподавателей и сотрудников в области защиты от чрезвычайных ситуаций, пожарной безопасности, согласованного с начальником управления по делам ГО и ЧС г. Бугульмы и утвержденного руководителем ГО </w:t>
      </w:r>
      <w:r w:rsidR="00B9628F">
        <w:t>ГАПОУ</w:t>
      </w:r>
      <w:r>
        <w:t xml:space="preserve"> «Бугульминско</w:t>
      </w:r>
      <w:r w:rsidR="00B9628F">
        <w:t>е медицинское училище</w:t>
      </w:r>
      <w:proofErr w:type="gramEnd"/>
      <w:r w:rsidR="00432876">
        <w:t xml:space="preserve"> имени </w:t>
      </w:r>
      <w:proofErr w:type="spellStart"/>
      <w:r w:rsidR="00432876">
        <w:t>А.П.Вязьмина</w:t>
      </w:r>
      <w:proofErr w:type="spellEnd"/>
      <w:r w:rsidR="00B9628F">
        <w:t>» (директором училища</w:t>
      </w:r>
      <w:r>
        <w:t xml:space="preserve">). </w:t>
      </w:r>
    </w:p>
    <w:p w:rsidR="00035EBE" w:rsidRDefault="00B9628F" w:rsidP="00035EBE">
      <w:pPr>
        <w:spacing w:line="360" w:lineRule="auto"/>
        <w:ind w:firstLine="708"/>
        <w:jc w:val="both"/>
      </w:pPr>
      <w:r>
        <w:t>Ежегодно руководитель ГО училища</w:t>
      </w:r>
      <w:r w:rsidR="00035EBE">
        <w:t xml:space="preserve"> – </w:t>
      </w:r>
      <w:r w:rsidR="00641161">
        <w:t>Кузнецова М.М.</w:t>
      </w:r>
      <w:r w:rsidR="00035EBE">
        <w:t xml:space="preserve">, директор, издает приказ об организации подготовки по ГО студентов и постоянного состава, о назначении должностных лиц формирований ГО. Для руководства и проведения мероприятий по ГО в </w:t>
      </w:r>
      <w:r>
        <w:t>училище</w:t>
      </w:r>
      <w:r w:rsidR="00035EBE">
        <w:t xml:space="preserve"> создается боевой расчет, в который входят: зам. руководителя ГО – М.М. Кузнецова, начальник штаба ГО – </w:t>
      </w:r>
      <w:r w:rsidR="0080095C">
        <w:t>Симонов И.П.</w:t>
      </w:r>
      <w:r w:rsidR="00641161">
        <w:t>.</w:t>
      </w:r>
      <w:r w:rsidR="00035EBE">
        <w:t xml:space="preserve">, зам. руководителя ГО по политической части – А.Я. </w:t>
      </w:r>
      <w:proofErr w:type="spellStart"/>
      <w:r w:rsidR="00035EBE">
        <w:t>Шайхутдинова</w:t>
      </w:r>
      <w:proofErr w:type="spellEnd"/>
      <w:r w:rsidR="00035EBE">
        <w:t xml:space="preserve">. </w:t>
      </w:r>
    </w:p>
    <w:p w:rsidR="00035EBE" w:rsidRDefault="00035EBE" w:rsidP="00035EBE">
      <w:pPr>
        <w:spacing w:line="360" w:lineRule="auto"/>
        <w:ind w:firstLine="708"/>
        <w:jc w:val="both"/>
      </w:pPr>
      <w:r>
        <w:t xml:space="preserve">Для непосредственного осуществления мер по ГО и проведения спасательных работ созданы формирования: спасательная группа, противопожарная команда, звено охраны общественного порядка, звено по обслуживанию убежищ. Руководящий состав, штаб техникума и командиры формирований постоянно работают над улучшением качества подготовки формирований ГО с целью поддержания их в постоянной готовности к проведению спасательных работ в очагах поражения в военное время и ликвидации аварий в мирное время. Осуществляется </w:t>
      </w:r>
      <w:proofErr w:type="gramStart"/>
      <w:r>
        <w:t>контроль за</w:t>
      </w:r>
      <w:proofErr w:type="gramEnd"/>
      <w:r>
        <w:t xml:space="preserve"> укомплектованностью формирований, личного состава табельным имуществом. Для проведения этой работы разработаны и имеются следующие планы: план приведения в готовность спасательной группы, календарный план основных мероприятий гражданской обороны </w:t>
      </w:r>
      <w:r w:rsidR="00B9628F">
        <w:t>ГАПОУ</w:t>
      </w:r>
      <w:r>
        <w:t xml:space="preserve"> «Бугульминско</w:t>
      </w:r>
      <w:r w:rsidR="00B9628F">
        <w:t>е медицинское училище</w:t>
      </w:r>
      <w:r w:rsidR="00432876">
        <w:t xml:space="preserve"> имени </w:t>
      </w:r>
      <w:proofErr w:type="spellStart"/>
      <w:r w:rsidR="00432876">
        <w:t>А.П.Вязьмина</w:t>
      </w:r>
      <w:proofErr w:type="spellEnd"/>
      <w:r>
        <w:t xml:space="preserve">» при угрозе и возникновении аварий в мирное время, план проведения объектовой тренировки. В план основных мероприятий по ГО входит обучение студентов, обучение постоянного состава. </w:t>
      </w:r>
    </w:p>
    <w:p w:rsidR="00035EBE" w:rsidRDefault="00346031" w:rsidP="00035EBE">
      <w:pPr>
        <w:spacing w:line="360" w:lineRule="auto"/>
        <w:ind w:firstLine="708"/>
        <w:jc w:val="both"/>
      </w:pPr>
      <w:r>
        <w:t>На теоретических и практических занятиях по дисциплинам</w:t>
      </w:r>
      <w:r w:rsidR="00035EBE">
        <w:t xml:space="preserve"> «Безопасность жизнедеятельности</w:t>
      </w:r>
      <w:r>
        <w:t>», «М</w:t>
      </w:r>
      <w:r w:rsidR="00035EBE">
        <w:t>едицин</w:t>
      </w:r>
      <w:r>
        <w:t xml:space="preserve">а катастроф» студенты </w:t>
      </w:r>
      <w:r w:rsidR="00035EBE">
        <w:t>изучают такие вопросы, как: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лечебно-эвакуационное обеспечение при чрезвычайных ситуациях;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розыск раненых и больных в очагах катастроф и оказание им медицинской помощи;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медицинская сортировка в очагах катастроф;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терминальные состояния;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радиационные поражения;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lastRenderedPageBreak/>
        <w:t>поражение с отравляющими веществами;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 xml:space="preserve">кровотечения, травматический шок, термические ожоги, отморожение, синдром длительного </w:t>
      </w:r>
      <w:proofErr w:type="spellStart"/>
      <w:r>
        <w:t>сдавления</w:t>
      </w:r>
      <w:proofErr w:type="spellEnd"/>
      <w:r>
        <w:t>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оказание хирургической помощи в очагах катастроф;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медико-тактическая характеристика очагов стихийных катастроф;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медико-тактическая характеристика очагов катастроф на транспорте;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социальные катастрофы;</w:t>
      </w:r>
    </w:p>
    <w:p w:rsidR="00035EBE" w:rsidRDefault="00035EBE" w:rsidP="00BF6343">
      <w:pPr>
        <w:numPr>
          <w:ilvl w:val="0"/>
          <w:numId w:val="3"/>
        </w:numPr>
        <w:spacing w:line="360" w:lineRule="auto"/>
        <w:jc w:val="both"/>
      </w:pPr>
      <w:r>
        <w:t>санитарно-гигиенические мероприятия при чрезвычайных ситуациях;</w:t>
      </w:r>
    </w:p>
    <w:p w:rsidR="00035EBE" w:rsidRDefault="00641161" w:rsidP="00035EBE">
      <w:pPr>
        <w:spacing w:line="360" w:lineRule="auto"/>
        <w:jc w:val="both"/>
      </w:pPr>
      <w:r>
        <w:t>В 20</w:t>
      </w:r>
      <w:r w:rsidR="00432876">
        <w:t>20</w:t>
      </w:r>
      <w:r>
        <w:t>-20</w:t>
      </w:r>
      <w:r w:rsidR="00432876">
        <w:t>21</w:t>
      </w:r>
      <w:r w:rsidR="00035EBE">
        <w:t xml:space="preserve"> учебном году были проведены следующие мероприятия: </w:t>
      </w:r>
    </w:p>
    <w:p w:rsidR="001E510A" w:rsidRDefault="00035EBE" w:rsidP="00BF6343">
      <w:pPr>
        <w:numPr>
          <w:ilvl w:val="0"/>
          <w:numId w:val="7"/>
        </w:numPr>
        <w:spacing w:line="360" w:lineRule="auto"/>
        <w:jc w:val="both"/>
      </w:pPr>
      <w:r>
        <w:t>Встреча со специалистом ГО и ЧС беседа «Терроризм – угроза обществу» со студентами 1 курса (</w:t>
      </w:r>
      <w:r w:rsidR="00641161">
        <w:t>СД-11, СД-12, СД-13</w:t>
      </w:r>
      <w:r>
        <w:t xml:space="preserve">); </w:t>
      </w:r>
    </w:p>
    <w:p w:rsidR="00035EBE" w:rsidRDefault="00617405" w:rsidP="00BF6343">
      <w:pPr>
        <w:numPr>
          <w:ilvl w:val="0"/>
          <w:numId w:val="7"/>
        </w:numPr>
        <w:spacing w:line="360" w:lineRule="auto"/>
        <w:jc w:val="both"/>
      </w:pPr>
      <w:r>
        <w:t>о</w:t>
      </w:r>
      <w:r w:rsidR="00035EBE">
        <w:t xml:space="preserve">бъектовая тренировка </w:t>
      </w:r>
      <w:r>
        <w:t xml:space="preserve">«Организация и проведение мероприятий по защите студентов, преподавателей и сотрудников </w:t>
      </w:r>
      <w:r w:rsidR="001E510A">
        <w:t>училища</w:t>
      </w:r>
      <w:r>
        <w:t xml:space="preserve"> при возникновении пожара в учебном ко</w:t>
      </w:r>
      <w:r w:rsidR="000F5939">
        <w:t>рпусе № 1 по ул. Калинина, 72».</w:t>
      </w:r>
    </w:p>
    <w:p w:rsidR="00035EBE" w:rsidRDefault="00617405" w:rsidP="00035EBE">
      <w:pPr>
        <w:spacing w:line="360" w:lineRule="auto"/>
        <w:ind w:firstLine="708"/>
        <w:jc w:val="both"/>
      </w:pPr>
      <w:r>
        <w:t>Основной план тренировки</w:t>
      </w:r>
      <w:r w:rsidR="00035EBE">
        <w:t xml:space="preserve">: </w:t>
      </w:r>
    </w:p>
    <w:p w:rsidR="00617405" w:rsidRDefault="00617405" w:rsidP="00BF6343">
      <w:pPr>
        <w:numPr>
          <w:ilvl w:val="0"/>
          <w:numId w:val="6"/>
        </w:numPr>
        <w:spacing w:line="360" w:lineRule="auto"/>
        <w:jc w:val="both"/>
      </w:pPr>
      <w:r>
        <w:t>Отработка планов эвакуации людей при возникновении пожара.</w:t>
      </w:r>
    </w:p>
    <w:p w:rsidR="00617405" w:rsidRDefault="00617405" w:rsidP="00BF6343">
      <w:pPr>
        <w:numPr>
          <w:ilvl w:val="0"/>
          <w:numId w:val="6"/>
        </w:numPr>
        <w:spacing w:line="360" w:lineRule="auto"/>
        <w:jc w:val="both"/>
      </w:pPr>
      <w:r>
        <w:t>Совершенствование знаний и навыков в организации и проведении мероприятий по защите жизни и здоровья студентов, преподавателей и сотрудников техникума в случае возникновения пожара.</w:t>
      </w:r>
    </w:p>
    <w:p w:rsidR="00617405" w:rsidRDefault="00617405" w:rsidP="00BF6343">
      <w:pPr>
        <w:numPr>
          <w:ilvl w:val="0"/>
          <w:numId w:val="6"/>
        </w:numPr>
        <w:spacing w:line="360" w:lineRule="auto"/>
        <w:jc w:val="both"/>
      </w:pPr>
      <w:r>
        <w:t>Отработка действий по сигналам оповещения о возникновении пожара, получение инвентаря и имущества</w:t>
      </w:r>
      <w:r w:rsidR="00455948">
        <w:t>.</w:t>
      </w:r>
    </w:p>
    <w:p w:rsidR="001E510A" w:rsidRDefault="00035EBE" w:rsidP="001E510A">
      <w:pPr>
        <w:spacing w:line="360" w:lineRule="auto"/>
        <w:ind w:firstLine="1134"/>
        <w:jc w:val="both"/>
      </w:pPr>
      <w:r>
        <w:t xml:space="preserve">Для организации и проведения работы по гражданской обороне имеется необходимая учебно-материальная база: наглядные пособия, аптечки, медицинские сумки, носилки медицинские, каски, имеется убежище. Оформлен кабинет гражданской обороны, уголок гражданской обороны, стенды: «Оказание первой медицинской помощи»,  «Терроризм. Действия населения при угрозе терроризма», «Действия населения при угрозе ядерного взрыва», «Средства индивидуальной и коллективной защиты», «Биологическая  угроза». </w:t>
      </w:r>
    </w:p>
    <w:p w:rsidR="001F4416" w:rsidRPr="004C08ED" w:rsidRDefault="00035EBE" w:rsidP="001F4416">
      <w:pPr>
        <w:spacing w:line="360" w:lineRule="auto"/>
        <w:jc w:val="center"/>
      </w:pPr>
      <w:r>
        <w:br w:type="page"/>
      </w:r>
      <w:r w:rsidR="001F4416" w:rsidRPr="00035EBE">
        <w:rPr>
          <w:b/>
        </w:rPr>
        <w:lastRenderedPageBreak/>
        <w:t>Работа библиотеки</w:t>
      </w:r>
    </w:p>
    <w:p w:rsidR="00C046BF" w:rsidRDefault="00C046BF" w:rsidP="00C046BF">
      <w:pPr>
        <w:ind w:firstLine="709"/>
        <w:jc w:val="both"/>
      </w:pPr>
      <w:r w:rsidRPr="00752001">
        <w:t xml:space="preserve">Библиотека  является  важнейшим  структурным  подразделением  </w:t>
      </w:r>
      <w:r>
        <w:t>училищ</w:t>
      </w:r>
      <w:r w:rsidRPr="00752001">
        <w:t>а,</w:t>
      </w:r>
      <w:r>
        <w:t xml:space="preserve"> </w:t>
      </w:r>
      <w:r w:rsidRPr="00752001">
        <w:t>обеспечивающим литературой учебно-воспитательный процесс, центром</w:t>
      </w:r>
      <w:r>
        <w:t xml:space="preserve"> </w:t>
      </w:r>
      <w:r w:rsidRPr="00752001">
        <w:t>распространения знаний, интеллектуального общения, культур</w:t>
      </w:r>
      <w:r>
        <w:t>ы. Библиотека в своей деятельности руководствуется следующими нормативно-правовыми документами:</w:t>
      </w:r>
    </w:p>
    <w:p w:rsidR="00C046BF" w:rsidRPr="00523F15" w:rsidRDefault="00C046BF" w:rsidP="00BF6343">
      <w:pPr>
        <w:numPr>
          <w:ilvl w:val="0"/>
          <w:numId w:val="19"/>
        </w:numPr>
        <w:jc w:val="both"/>
      </w:pPr>
      <w:r w:rsidRPr="00523F15">
        <w:t>Федеральный  закон № 78-ФЗ «О библиотечном деле» от 23.11.1994 г.</w:t>
      </w:r>
    </w:p>
    <w:p w:rsidR="00C046BF" w:rsidRPr="00523F15" w:rsidRDefault="00C046BF" w:rsidP="00BF6343">
      <w:pPr>
        <w:numPr>
          <w:ilvl w:val="0"/>
          <w:numId w:val="19"/>
        </w:numPr>
        <w:jc w:val="both"/>
      </w:pPr>
      <w:r w:rsidRPr="00523F15">
        <w:t>Закон о библиотеках и библиотечном деле Республики Татарстан № 1818  от 21.10.1998</w:t>
      </w:r>
      <w:r>
        <w:t xml:space="preserve"> </w:t>
      </w:r>
      <w:r w:rsidRPr="00523F15">
        <w:t>г.</w:t>
      </w:r>
    </w:p>
    <w:p w:rsidR="00C046BF" w:rsidRDefault="00C046BF" w:rsidP="00BF6343">
      <w:pPr>
        <w:numPr>
          <w:ilvl w:val="0"/>
          <w:numId w:val="19"/>
        </w:numPr>
        <w:jc w:val="both"/>
      </w:pPr>
      <w:r>
        <w:t>Федеральный закон</w:t>
      </w:r>
      <w:r w:rsidRPr="00B8043D">
        <w:t xml:space="preserve"> от 29.12.2012  № 273-ФЗ «Об образовании в Российской Федерации»</w:t>
      </w:r>
      <w:r w:rsidRPr="00523F15">
        <w:t>.</w:t>
      </w:r>
    </w:p>
    <w:p w:rsidR="00C046BF" w:rsidRDefault="00C046BF" w:rsidP="00BF6343">
      <w:pPr>
        <w:numPr>
          <w:ilvl w:val="0"/>
          <w:numId w:val="19"/>
        </w:numPr>
        <w:jc w:val="both"/>
      </w:pPr>
      <w:r>
        <w:t>Положение о библиотеке ГАПОУ «Бугульминское медицинское училище</w:t>
      </w:r>
      <w:r w:rsidRPr="00C046BF">
        <w:t xml:space="preserve"> </w:t>
      </w:r>
      <w:r>
        <w:t xml:space="preserve">имени </w:t>
      </w:r>
      <w:proofErr w:type="spellStart"/>
      <w:r>
        <w:t>А.П.Вязьмина</w:t>
      </w:r>
      <w:proofErr w:type="spellEnd"/>
      <w:r>
        <w:t>».</w:t>
      </w:r>
    </w:p>
    <w:p w:rsidR="00C046BF" w:rsidRDefault="00C046BF" w:rsidP="00BF6343">
      <w:pPr>
        <w:numPr>
          <w:ilvl w:val="0"/>
          <w:numId w:val="19"/>
        </w:numPr>
        <w:jc w:val="both"/>
      </w:pPr>
      <w:r>
        <w:t xml:space="preserve">Положение о правилах пользования библиотекой ГАПОУ «Бугульминское медицинское училище имени </w:t>
      </w:r>
      <w:proofErr w:type="spellStart"/>
      <w:r>
        <w:t>А.П.Вязьмина</w:t>
      </w:r>
      <w:proofErr w:type="spellEnd"/>
      <w:r>
        <w:t>».</w:t>
      </w:r>
    </w:p>
    <w:p w:rsidR="00C046BF" w:rsidRPr="00523F15" w:rsidRDefault="00C046BF" w:rsidP="00BF6343">
      <w:pPr>
        <w:numPr>
          <w:ilvl w:val="0"/>
          <w:numId w:val="19"/>
        </w:numPr>
        <w:jc w:val="both"/>
      </w:pPr>
      <w:r w:rsidRPr="00523F15">
        <w:t>Инструкции по библиотечной технике для библиотек средних специальных уч</w:t>
      </w:r>
      <w:r>
        <w:t>ебных заведений, инструктивно-ме</w:t>
      </w:r>
      <w:r w:rsidRPr="00523F15">
        <w:t>тодические материалы центральной библиотечной информационной комиссии Министерства образования и науки Российской Федерации.</w:t>
      </w:r>
    </w:p>
    <w:p w:rsidR="00C046BF" w:rsidRDefault="00C046BF" w:rsidP="00C046BF">
      <w:pPr>
        <w:ind w:firstLine="709"/>
        <w:jc w:val="both"/>
      </w:pPr>
      <w:r>
        <w:t>Работа библиотеки осуществлялась в соответствии с планом, который утверждается на учебный год.</w:t>
      </w:r>
      <w:r w:rsidRPr="00752001">
        <w:t xml:space="preserve"> </w:t>
      </w:r>
      <w:r>
        <w:t xml:space="preserve">Для  обеспечения  образовательного  процесса  и  выполнения  требований ФГОС СПО библиотека училища, обладает специализированным фондом печатных изданий и призвана удовлетворять разносторонние учебные информационные потребности студентов. </w:t>
      </w:r>
    </w:p>
    <w:p w:rsidR="00C046BF" w:rsidRPr="00E34B18" w:rsidRDefault="00C046BF" w:rsidP="00C046BF">
      <w:pPr>
        <w:pStyle w:val="a7"/>
        <w:ind w:left="0"/>
      </w:pPr>
      <w:r>
        <w:t xml:space="preserve">              </w:t>
      </w:r>
      <w:r w:rsidRPr="00E34B18">
        <w:t>В отчетном году деятельность библиотеки осуществлялась по таким направлениям, как:</w:t>
      </w:r>
    </w:p>
    <w:p w:rsidR="00C046BF" w:rsidRDefault="00C046BF" w:rsidP="00BF6343">
      <w:pPr>
        <w:pStyle w:val="a7"/>
        <w:numPr>
          <w:ilvl w:val="0"/>
          <w:numId w:val="20"/>
        </w:numPr>
        <w:spacing w:after="200"/>
        <w:jc w:val="both"/>
      </w:pPr>
      <w:r>
        <w:t>о</w:t>
      </w:r>
      <w:r w:rsidRPr="00E34B18">
        <w:t xml:space="preserve">бновление </w:t>
      </w:r>
      <w:r>
        <w:t xml:space="preserve">учебного </w:t>
      </w:r>
      <w:r w:rsidRPr="00E34B18">
        <w:t>фонда библиотеки</w:t>
      </w:r>
      <w:r>
        <w:t xml:space="preserve"> </w:t>
      </w:r>
    </w:p>
    <w:p w:rsidR="00C046BF" w:rsidRPr="00E34B18" w:rsidRDefault="00C046BF" w:rsidP="00BF6343">
      <w:pPr>
        <w:pStyle w:val="a7"/>
        <w:numPr>
          <w:ilvl w:val="0"/>
          <w:numId w:val="20"/>
        </w:numPr>
        <w:spacing w:after="200"/>
        <w:jc w:val="both"/>
      </w:pPr>
      <w:r>
        <w:t>р</w:t>
      </w:r>
      <w:r w:rsidRPr="00B9628F">
        <w:t xml:space="preserve">абота </w:t>
      </w:r>
      <w:r>
        <w:t>по сохранности фонда библиотеки (ремонт книг, работа с читательской задолженностью)</w:t>
      </w:r>
    </w:p>
    <w:p w:rsidR="00C046BF" w:rsidRPr="00AE3B06" w:rsidRDefault="00C046BF" w:rsidP="00C046BF">
      <w:pPr>
        <w:pStyle w:val="a7"/>
        <w:ind w:left="0" w:firstLine="709"/>
        <w:jc w:val="both"/>
      </w:pPr>
      <w:r w:rsidRPr="00AE3B06">
        <w:t>Формирование би</w:t>
      </w:r>
      <w:r>
        <w:t>блиотечного фонда осуществлялась</w:t>
      </w:r>
      <w:r w:rsidRPr="00AE3B06">
        <w:t xml:space="preserve"> в соответствии с учебными планами, рабочими программами подготовки специалистов среднего</w:t>
      </w:r>
      <w:r>
        <w:t xml:space="preserve"> </w:t>
      </w:r>
      <w:r w:rsidRPr="00AE3B06">
        <w:t>звена.</w:t>
      </w:r>
      <w:r>
        <w:t xml:space="preserve"> </w:t>
      </w:r>
    </w:p>
    <w:p w:rsidR="00C046BF" w:rsidRDefault="00C046BF" w:rsidP="00C046BF">
      <w:pPr>
        <w:pStyle w:val="a7"/>
        <w:ind w:left="1080"/>
        <w:jc w:val="center"/>
        <w:rPr>
          <w:b/>
        </w:rPr>
      </w:pPr>
    </w:p>
    <w:p w:rsidR="00C046BF" w:rsidRDefault="00C046BF" w:rsidP="00C046BF">
      <w:pPr>
        <w:pStyle w:val="a7"/>
        <w:ind w:left="0"/>
        <w:jc w:val="center"/>
        <w:rPr>
          <w:b/>
        </w:rPr>
      </w:pPr>
      <w:r>
        <w:rPr>
          <w:b/>
        </w:rPr>
        <w:t>Работа по комплектованию</w:t>
      </w:r>
    </w:p>
    <w:p w:rsidR="00C046BF" w:rsidRPr="00B9628F" w:rsidRDefault="00C046BF" w:rsidP="00C046BF">
      <w:pPr>
        <w:pStyle w:val="a7"/>
        <w:ind w:left="1080"/>
        <w:jc w:val="center"/>
        <w:rPr>
          <w:b/>
        </w:rPr>
      </w:pPr>
    </w:p>
    <w:p w:rsidR="00C046BF" w:rsidRPr="00B9628F" w:rsidRDefault="00C046BF" w:rsidP="00C046BF">
      <w:pPr>
        <w:pStyle w:val="a7"/>
        <w:ind w:left="0" w:firstLine="425"/>
        <w:jc w:val="both"/>
      </w:pPr>
      <w:r>
        <w:t>Проработаны прайс-листы, каталоги издательства</w:t>
      </w:r>
      <w:r w:rsidRPr="00B9628F">
        <w:t xml:space="preserve">: </w:t>
      </w:r>
      <w:r>
        <w:t xml:space="preserve"> </w:t>
      </w:r>
      <w:r w:rsidRPr="00B9628F">
        <w:t xml:space="preserve">Феникс, ГОЭТАР – </w:t>
      </w:r>
      <w:proofErr w:type="spellStart"/>
      <w:r w:rsidRPr="00B9628F">
        <w:t>Медиа</w:t>
      </w:r>
      <w:proofErr w:type="spellEnd"/>
      <w:r w:rsidRPr="00B9628F">
        <w:t xml:space="preserve">, Лань </w:t>
      </w:r>
      <w:proofErr w:type="gramStart"/>
      <w:r w:rsidRPr="00B9628F">
        <w:t>–Т</w:t>
      </w:r>
      <w:proofErr w:type="gramEnd"/>
      <w:r w:rsidRPr="00B9628F">
        <w:t xml:space="preserve">ренд, </w:t>
      </w:r>
      <w:r>
        <w:t>«Академия», «</w:t>
      </w:r>
      <w:proofErr w:type="spellStart"/>
      <w:r>
        <w:t>Юрайт</w:t>
      </w:r>
      <w:proofErr w:type="spellEnd"/>
      <w:r>
        <w:t>», «</w:t>
      </w:r>
      <w:proofErr w:type="spellStart"/>
      <w:r>
        <w:t>Кнорус</w:t>
      </w:r>
      <w:proofErr w:type="spellEnd"/>
      <w:r>
        <w:t xml:space="preserve">»; </w:t>
      </w:r>
      <w:r w:rsidRPr="00B9628F">
        <w:t xml:space="preserve">сделаны заявки </w:t>
      </w:r>
      <w:r>
        <w:t xml:space="preserve">для </w:t>
      </w:r>
      <w:r w:rsidRPr="00B9628F">
        <w:t xml:space="preserve">издательств Феникс, </w:t>
      </w:r>
      <w:proofErr w:type="spellStart"/>
      <w:r>
        <w:t>Юрайт</w:t>
      </w:r>
      <w:proofErr w:type="spellEnd"/>
      <w:r>
        <w:t>, Лань и др.</w:t>
      </w:r>
      <w:r w:rsidRPr="00B9628F">
        <w:t xml:space="preserve"> для оформления на учебную литературу</w:t>
      </w:r>
      <w:r>
        <w:t>.</w:t>
      </w:r>
    </w:p>
    <w:p w:rsidR="00C046BF" w:rsidRPr="00B46CCF" w:rsidRDefault="00C046BF" w:rsidP="00C046BF">
      <w:r>
        <w:t xml:space="preserve">       </w:t>
      </w:r>
      <w:r w:rsidRPr="00B9628F">
        <w:t xml:space="preserve">В </w:t>
      </w:r>
      <w:r>
        <w:t>отчетном году</w:t>
      </w:r>
      <w:r w:rsidRPr="00B9628F">
        <w:t xml:space="preserve"> фонд библиотеки пополнился </w:t>
      </w:r>
      <w:r>
        <w:t>на  238 экз. учебной литературы (</w:t>
      </w:r>
      <w:r w:rsidRPr="00B9628F">
        <w:t xml:space="preserve">фонд библиотеки пополнился </w:t>
      </w:r>
      <w:r>
        <w:t>учебниками по  терапии, экономике). У</w:t>
      </w:r>
      <w:r w:rsidRPr="00B46CCF">
        <w:t xml:space="preserve">чебный фонд </w:t>
      </w:r>
      <w:r>
        <w:t>включает 7259</w:t>
      </w:r>
      <w:r w:rsidRPr="00B46CCF">
        <w:t xml:space="preserve"> экз. учебников, справочных и учебных пособий</w:t>
      </w:r>
      <w:r>
        <w:t xml:space="preserve">. Библиотека обеспечена выходом в ЭБС «Консультант студента». </w:t>
      </w:r>
    </w:p>
    <w:p w:rsidR="00C046BF" w:rsidRPr="00AE3B06" w:rsidRDefault="00C046BF" w:rsidP="00C046BF">
      <w:pPr>
        <w:pStyle w:val="a7"/>
        <w:ind w:left="0" w:firstLine="425"/>
        <w:jc w:val="both"/>
      </w:pPr>
      <w:r w:rsidRPr="00B9628F">
        <w:t xml:space="preserve">В связи с продолжением комплектования фонда </w:t>
      </w:r>
      <w:r>
        <w:t>планируется</w:t>
      </w:r>
      <w:r w:rsidRPr="00B9628F">
        <w:t xml:space="preserve"> новый заказ на учебную литератур</w:t>
      </w:r>
      <w:r>
        <w:t xml:space="preserve">у (по специальностям Сестринское дело, Лечебное дело). </w:t>
      </w:r>
      <w:r w:rsidRPr="00AE3B06">
        <w:t>Для обеспечения преподавателей и студентов</w:t>
      </w:r>
      <w:r>
        <w:t xml:space="preserve"> </w:t>
      </w:r>
      <w:r w:rsidRPr="00AE3B06">
        <w:t>новейшей учебной и научно-практической информацией была оформлена</w:t>
      </w:r>
      <w:r>
        <w:t xml:space="preserve"> </w:t>
      </w:r>
      <w:r w:rsidRPr="00AE3B06">
        <w:t xml:space="preserve">подписка на периодические издания </w:t>
      </w:r>
      <w:r>
        <w:t xml:space="preserve"> на 2020-2021</w:t>
      </w:r>
      <w:r w:rsidRPr="00AE3B06">
        <w:t xml:space="preserve"> </w:t>
      </w:r>
      <w:proofErr w:type="spellStart"/>
      <w:r>
        <w:t>уч</w:t>
      </w:r>
      <w:proofErr w:type="spellEnd"/>
      <w:r>
        <w:t xml:space="preserve">. </w:t>
      </w:r>
      <w:r w:rsidRPr="00AE3B06">
        <w:t xml:space="preserve">г.: </w:t>
      </w:r>
    </w:p>
    <w:p w:rsidR="00C046BF" w:rsidRDefault="00C046BF" w:rsidP="00C046BF">
      <w:pPr>
        <w:rPr>
          <w:b/>
        </w:rPr>
      </w:pPr>
      <w:r w:rsidRPr="00B9628F">
        <w:rPr>
          <w:b/>
        </w:rPr>
        <w:t xml:space="preserve">                    </w:t>
      </w:r>
    </w:p>
    <w:p w:rsidR="00C046BF" w:rsidRPr="00B9628F" w:rsidRDefault="00C046BF" w:rsidP="00C046BF">
      <w:pPr>
        <w:jc w:val="center"/>
      </w:pPr>
      <w:r w:rsidRPr="00B9628F">
        <w:t>2</w:t>
      </w:r>
      <w:r>
        <w:t xml:space="preserve"> </w:t>
      </w:r>
      <w:r w:rsidRPr="00B9628F">
        <w:t>полугодие  20</w:t>
      </w:r>
      <w:r>
        <w:t xml:space="preserve">20 </w:t>
      </w:r>
      <w:r w:rsidRPr="00B9628F">
        <w:t>год</w:t>
      </w:r>
      <w:r>
        <w:t>а</w:t>
      </w:r>
    </w:p>
    <w:tbl>
      <w:tblPr>
        <w:tblW w:w="5000" w:type="pct"/>
        <w:jc w:val="center"/>
        <w:tblLook w:val="04A0"/>
      </w:tblPr>
      <w:tblGrid>
        <w:gridCol w:w="9854"/>
      </w:tblGrid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«Бугульминская газета»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</w:t>
            </w:r>
            <w:proofErr w:type="spellStart"/>
            <w:proofErr w:type="gramStart"/>
            <w:r w:rsidRPr="00C046BF">
              <w:rPr>
                <w:sz w:val="22"/>
                <w:szCs w:val="22"/>
              </w:rPr>
              <w:t>Среднее-профессиональное</w:t>
            </w:r>
            <w:proofErr w:type="spellEnd"/>
            <w:proofErr w:type="gramEnd"/>
            <w:r w:rsidRPr="00C046BF">
              <w:rPr>
                <w:sz w:val="22"/>
                <w:szCs w:val="22"/>
              </w:rPr>
              <w:t xml:space="preserve"> образование»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«В помощь практикующей медсестре»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«Администратор образования»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«Медицинская сестра»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lastRenderedPageBreak/>
              <w:t>«Сестринское дело»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7F55C9">
            <w:pPr>
              <w:ind w:left="1440"/>
              <w:contextualSpacing/>
              <w:rPr>
                <w:sz w:val="22"/>
                <w:szCs w:val="22"/>
              </w:rPr>
            </w:pPr>
          </w:p>
        </w:tc>
      </w:tr>
    </w:tbl>
    <w:p w:rsidR="00C046BF" w:rsidRPr="00C046BF" w:rsidRDefault="00C046BF" w:rsidP="00C046BF">
      <w:pPr>
        <w:jc w:val="center"/>
      </w:pPr>
      <w:r w:rsidRPr="00C046BF">
        <w:t>1 полугодие 2021 г.</w:t>
      </w:r>
    </w:p>
    <w:tbl>
      <w:tblPr>
        <w:tblW w:w="5000" w:type="pct"/>
        <w:jc w:val="center"/>
        <w:tblLook w:val="04A0"/>
      </w:tblPr>
      <w:tblGrid>
        <w:gridCol w:w="9854"/>
      </w:tblGrid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«Бугульминская газета»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</w:t>
            </w:r>
            <w:proofErr w:type="spellStart"/>
            <w:proofErr w:type="gramStart"/>
            <w:r w:rsidRPr="00C046BF">
              <w:rPr>
                <w:sz w:val="22"/>
                <w:szCs w:val="22"/>
              </w:rPr>
              <w:t>Среднее-профессиональное</w:t>
            </w:r>
            <w:proofErr w:type="spellEnd"/>
            <w:proofErr w:type="gramEnd"/>
            <w:r w:rsidRPr="00C046BF">
              <w:rPr>
                <w:sz w:val="22"/>
                <w:szCs w:val="22"/>
              </w:rPr>
              <w:t xml:space="preserve"> образование»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«В помощь практикующей медсестре»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«Администратор образования»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«Медицинская сестра»</w:t>
            </w:r>
          </w:p>
        </w:tc>
      </w:tr>
      <w:tr w:rsidR="00C046BF" w:rsidRPr="00C046BF" w:rsidTr="007F55C9">
        <w:trPr>
          <w:jc w:val="center"/>
        </w:trPr>
        <w:tc>
          <w:tcPr>
            <w:tcW w:w="5000" w:type="pct"/>
          </w:tcPr>
          <w:p w:rsidR="00C046BF" w:rsidRPr="00C046BF" w:rsidRDefault="00C046BF" w:rsidP="00BF6343">
            <w:pPr>
              <w:numPr>
                <w:ilvl w:val="0"/>
                <w:numId w:val="26"/>
              </w:numPr>
              <w:contextualSpacing/>
              <w:rPr>
                <w:sz w:val="22"/>
                <w:szCs w:val="22"/>
              </w:rPr>
            </w:pPr>
            <w:r w:rsidRPr="00C046BF">
              <w:rPr>
                <w:sz w:val="22"/>
                <w:szCs w:val="22"/>
              </w:rPr>
              <w:t>«Сестринское дело»</w:t>
            </w:r>
          </w:p>
        </w:tc>
      </w:tr>
    </w:tbl>
    <w:p w:rsidR="00C046BF" w:rsidRDefault="00C046BF" w:rsidP="00C046BF">
      <w:pPr>
        <w:pStyle w:val="a7"/>
        <w:ind w:left="0" w:firstLine="425"/>
        <w:jc w:val="both"/>
      </w:pPr>
    </w:p>
    <w:p w:rsidR="00C046BF" w:rsidRDefault="00C046BF" w:rsidP="00C046BF">
      <w:pPr>
        <w:pStyle w:val="a7"/>
        <w:ind w:left="0" w:firstLine="425"/>
        <w:jc w:val="center"/>
        <w:rPr>
          <w:b/>
        </w:rPr>
      </w:pPr>
      <w:r>
        <w:rPr>
          <w:b/>
        </w:rPr>
        <w:t>Т</w:t>
      </w:r>
      <w:r w:rsidRPr="00B46CCF">
        <w:rPr>
          <w:b/>
        </w:rPr>
        <w:t>ехническое оснащение библиотеки</w:t>
      </w:r>
    </w:p>
    <w:p w:rsidR="00C046BF" w:rsidRPr="00B46CCF" w:rsidRDefault="00C046BF" w:rsidP="00C046BF">
      <w:pPr>
        <w:pStyle w:val="a7"/>
        <w:ind w:left="0" w:firstLine="425"/>
        <w:jc w:val="center"/>
        <w:rPr>
          <w:b/>
        </w:rPr>
      </w:pPr>
    </w:p>
    <w:p w:rsidR="00C046BF" w:rsidRDefault="00C046BF" w:rsidP="00C046BF">
      <w:pPr>
        <w:pStyle w:val="a7"/>
        <w:ind w:left="0" w:firstLine="425"/>
        <w:jc w:val="both"/>
      </w:pPr>
      <w:r>
        <w:t>Техническое оснащение библиотеки составляет:</w:t>
      </w:r>
    </w:p>
    <w:p w:rsidR="00C046BF" w:rsidRPr="00B46CCF" w:rsidRDefault="00C046BF" w:rsidP="00DB2F81">
      <w:pPr>
        <w:numPr>
          <w:ilvl w:val="0"/>
          <w:numId w:val="39"/>
        </w:numPr>
      </w:pPr>
      <w:r>
        <w:t>к</w:t>
      </w:r>
      <w:r w:rsidRPr="00B46CCF">
        <w:t xml:space="preserve">омпьютеры – </w:t>
      </w:r>
      <w:r>
        <w:t>5</w:t>
      </w:r>
      <w:r w:rsidRPr="00B46CCF">
        <w:t xml:space="preserve"> шт.</w:t>
      </w:r>
    </w:p>
    <w:p w:rsidR="00C046BF" w:rsidRPr="00B46CCF" w:rsidRDefault="00C046BF" w:rsidP="00DB2F81">
      <w:pPr>
        <w:numPr>
          <w:ilvl w:val="0"/>
          <w:numId w:val="39"/>
        </w:numPr>
      </w:pPr>
      <w:r w:rsidRPr="00B46CCF">
        <w:t>МФУ – 1 шт.</w:t>
      </w:r>
    </w:p>
    <w:p w:rsidR="00C046BF" w:rsidRDefault="00C046BF" w:rsidP="00DB2F81">
      <w:pPr>
        <w:numPr>
          <w:ilvl w:val="0"/>
          <w:numId w:val="39"/>
        </w:numPr>
      </w:pPr>
      <w:r>
        <w:t>п</w:t>
      </w:r>
      <w:r w:rsidRPr="00B46CCF">
        <w:t>ринтер – 1 шт.</w:t>
      </w:r>
    </w:p>
    <w:p w:rsidR="00C046BF" w:rsidRPr="00B46CCF" w:rsidRDefault="00C046BF" w:rsidP="00DB2F81">
      <w:pPr>
        <w:numPr>
          <w:ilvl w:val="0"/>
          <w:numId w:val="39"/>
        </w:numPr>
      </w:pPr>
      <w:r>
        <w:t>ламинатор – 1 шт.</w:t>
      </w:r>
    </w:p>
    <w:p w:rsidR="00C046BF" w:rsidRPr="00B46CCF" w:rsidRDefault="00C046BF" w:rsidP="00C046BF">
      <w:r>
        <w:t>Библиотека имеет ч</w:t>
      </w:r>
      <w:r w:rsidRPr="00B46CCF">
        <w:t xml:space="preserve">итальный зал на </w:t>
      </w:r>
      <w:r>
        <w:t>6  человек.</w:t>
      </w:r>
      <w:r w:rsidRPr="00B46CCF">
        <w:t xml:space="preserve"> </w:t>
      </w:r>
    </w:p>
    <w:p w:rsidR="00C046BF" w:rsidRDefault="00C046BF" w:rsidP="00C046BF">
      <w:pPr>
        <w:rPr>
          <w:b/>
        </w:rPr>
      </w:pPr>
    </w:p>
    <w:p w:rsidR="00C046BF" w:rsidRPr="00B9628F" w:rsidRDefault="00C046BF" w:rsidP="00C046BF">
      <w:pPr>
        <w:jc w:val="center"/>
        <w:rPr>
          <w:b/>
        </w:rPr>
      </w:pPr>
      <w:r w:rsidRPr="00B9628F">
        <w:rPr>
          <w:b/>
        </w:rPr>
        <w:t>Мероприятия на базе библиотеки</w:t>
      </w:r>
    </w:p>
    <w:p w:rsidR="00C046BF" w:rsidRDefault="00C046BF" w:rsidP="00C046BF">
      <w:pPr>
        <w:jc w:val="both"/>
      </w:pPr>
      <w:r w:rsidRPr="00B9628F">
        <w:t>К знаменательным и памятным датам в библиотеке оформлялись выст</w:t>
      </w:r>
      <w:r>
        <w:t>авки:</w:t>
      </w:r>
    </w:p>
    <w:p w:rsidR="00C046BF" w:rsidRDefault="00C046BF" w:rsidP="00BF6343">
      <w:pPr>
        <w:numPr>
          <w:ilvl w:val="0"/>
          <w:numId w:val="27"/>
        </w:numPr>
        <w:ind w:left="1418" w:hanging="284"/>
        <w:jc w:val="both"/>
      </w:pPr>
      <w:r>
        <w:t>Учитель – какое прекрасное слово</w:t>
      </w:r>
    </w:p>
    <w:p w:rsidR="00C046BF" w:rsidRDefault="00C046BF" w:rsidP="00BF6343">
      <w:pPr>
        <w:numPr>
          <w:ilvl w:val="0"/>
          <w:numId w:val="27"/>
        </w:numPr>
        <w:ind w:left="1418" w:hanging="284"/>
        <w:jc w:val="both"/>
      </w:pPr>
      <w:r>
        <w:t>Тайны Галактики,</w:t>
      </w:r>
    </w:p>
    <w:p w:rsidR="00C046BF" w:rsidRDefault="00C046BF" w:rsidP="00BF6343">
      <w:pPr>
        <w:numPr>
          <w:ilvl w:val="0"/>
          <w:numId w:val="27"/>
        </w:numPr>
        <w:ind w:left="1418" w:hanging="284"/>
        <w:jc w:val="both"/>
      </w:pPr>
      <w:r>
        <w:t>Детство, опаленное войной,</w:t>
      </w:r>
    </w:p>
    <w:p w:rsidR="00C046BF" w:rsidRPr="004B78F2" w:rsidRDefault="00C046BF" w:rsidP="00BF6343">
      <w:pPr>
        <w:numPr>
          <w:ilvl w:val="0"/>
          <w:numId w:val="27"/>
        </w:numPr>
        <w:ind w:left="1418" w:hanging="284"/>
        <w:jc w:val="both"/>
      </w:pPr>
      <w:r>
        <w:t>Международный день пожилых людей,</w:t>
      </w:r>
    </w:p>
    <w:p w:rsidR="00C046BF" w:rsidRDefault="00C046BF" w:rsidP="00BF6343">
      <w:pPr>
        <w:numPr>
          <w:ilvl w:val="0"/>
          <w:numId w:val="27"/>
        </w:numPr>
        <w:ind w:left="1418" w:hanging="284"/>
        <w:jc w:val="both"/>
      </w:pPr>
      <w:r>
        <w:t>2021 – Год родных языков и народного единства в Республике Татарстан</w:t>
      </w:r>
    </w:p>
    <w:p w:rsidR="00C046BF" w:rsidRDefault="00C046BF" w:rsidP="00BF6343">
      <w:pPr>
        <w:numPr>
          <w:ilvl w:val="0"/>
          <w:numId w:val="27"/>
        </w:numPr>
        <w:ind w:left="1418" w:hanging="284"/>
        <w:jc w:val="both"/>
      </w:pPr>
      <w:r>
        <w:t>100 лет со дня образования ТАССР,</w:t>
      </w:r>
    </w:p>
    <w:p w:rsidR="00C046BF" w:rsidRDefault="00C046BF" w:rsidP="00BF6343">
      <w:pPr>
        <w:numPr>
          <w:ilvl w:val="0"/>
          <w:numId w:val="27"/>
        </w:numPr>
        <w:ind w:left="1418" w:hanging="284"/>
        <w:jc w:val="both"/>
      </w:pPr>
      <w:r>
        <w:t>Живи свободно без наркотиков,</w:t>
      </w:r>
    </w:p>
    <w:p w:rsidR="00C046BF" w:rsidRDefault="00C046BF" w:rsidP="00BF6343">
      <w:pPr>
        <w:numPr>
          <w:ilvl w:val="0"/>
          <w:numId w:val="27"/>
        </w:numPr>
        <w:ind w:left="1418" w:hanging="284"/>
        <w:jc w:val="both"/>
      </w:pPr>
      <w:r>
        <w:t>День отказа от курения и др.</w:t>
      </w:r>
    </w:p>
    <w:p w:rsidR="00C046BF" w:rsidRDefault="00C046BF" w:rsidP="00C046BF">
      <w:pPr>
        <w:jc w:val="both"/>
      </w:pPr>
      <w:r>
        <w:t>Проводились мероприятия:</w:t>
      </w:r>
    </w:p>
    <w:p w:rsidR="00C046BF" w:rsidRPr="00C046BF" w:rsidRDefault="00C046BF" w:rsidP="00C046BF">
      <w:pPr>
        <w:jc w:val="both"/>
      </w:pPr>
      <w:proofErr w:type="spellStart"/>
      <w:r w:rsidRPr="00EC57A3">
        <w:rPr>
          <w:color w:val="000000"/>
        </w:rPr>
        <w:t>онлайн-викторины</w:t>
      </w:r>
      <w:proofErr w:type="spellEnd"/>
      <w:r w:rsidRPr="00EC57A3">
        <w:rPr>
          <w:color w:val="000000"/>
        </w:rPr>
        <w:t>: "Жизнь и творчество А.Блока"</w:t>
      </w:r>
      <w:r>
        <w:rPr>
          <w:color w:val="000000"/>
        </w:rPr>
        <w:t xml:space="preserve">, </w:t>
      </w:r>
      <w:r w:rsidRPr="00EC57A3">
        <w:rPr>
          <w:color w:val="000000"/>
        </w:rPr>
        <w:t>"Тайна третьей планеты" (День космонавтики)</w:t>
      </w:r>
      <w:r>
        <w:t xml:space="preserve">, </w:t>
      </w:r>
      <w:r w:rsidRPr="00EC57A3">
        <w:rPr>
          <w:color w:val="000000"/>
        </w:rPr>
        <w:t>"Мои любимые книги"</w:t>
      </w:r>
      <w:r>
        <w:t xml:space="preserve">, </w:t>
      </w:r>
      <w:r>
        <w:rPr>
          <w:color w:val="000000"/>
        </w:rPr>
        <w:t>Мероприятие по проектной деятельности</w:t>
      </w:r>
      <w:r w:rsidRPr="00EC57A3">
        <w:rPr>
          <w:color w:val="000000"/>
        </w:rPr>
        <w:t xml:space="preserve"> </w:t>
      </w:r>
      <w:r>
        <w:rPr>
          <w:color w:val="000000"/>
        </w:rPr>
        <w:t>(</w:t>
      </w:r>
      <w:r w:rsidRPr="00EC57A3">
        <w:rPr>
          <w:color w:val="000000"/>
        </w:rPr>
        <w:t>"Серебряный век русской поэзии"</w:t>
      </w:r>
      <w:r>
        <w:rPr>
          <w:color w:val="000000"/>
        </w:rPr>
        <w:t>)</w:t>
      </w:r>
      <w:r w:rsidRPr="00EC57A3">
        <w:rPr>
          <w:color w:val="000000"/>
        </w:rPr>
        <w:t> </w:t>
      </w:r>
    </w:p>
    <w:p w:rsidR="00C046BF" w:rsidRDefault="00C046BF" w:rsidP="00C046BF">
      <w:pPr>
        <w:jc w:val="both"/>
      </w:pPr>
      <w:r>
        <w:t xml:space="preserve">Обновляется сайт библиотекаря Моисеевой О.М., посвященный работе библиотеки ГАПОУ «Бугульминское медицинское училище имени </w:t>
      </w:r>
      <w:proofErr w:type="spellStart"/>
      <w:r>
        <w:t>А.П.Вязьмина</w:t>
      </w:r>
      <w:proofErr w:type="spellEnd"/>
      <w:r>
        <w:t>».</w:t>
      </w:r>
    </w:p>
    <w:p w:rsidR="00C046BF" w:rsidRDefault="00C046BF" w:rsidP="00C046BF">
      <w:pPr>
        <w:jc w:val="both"/>
      </w:pPr>
      <w:r w:rsidRPr="00B9628F">
        <w:t>По мере поступле</w:t>
      </w:r>
      <w:r>
        <w:t>ния новой литературы оформлялись</w:t>
      </w:r>
      <w:r w:rsidRPr="00B9628F">
        <w:t xml:space="preserve"> информационные  бюллетени.</w:t>
      </w:r>
    </w:p>
    <w:p w:rsidR="00C046BF" w:rsidRPr="00CB2BF2" w:rsidRDefault="00C046BF" w:rsidP="00CB2BF2">
      <w:pPr>
        <w:jc w:val="both"/>
      </w:pPr>
      <w:r>
        <w:t>На протяжении отчётного года уделялось внимание вопросу сохранности фонда: производился своевременный ремонт книг. Постоянно проводилась работа по ликвидации читательской задолженности.</w:t>
      </w:r>
    </w:p>
    <w:p w:rsidR="00C046BF" w:rsidRDefault="00C046BF" w:rsidP="00C046BF">
      <w:pPr>
        <w:spacing w:line="240" w:lineRule="atLeast"/>
        <w:ind w:firstLine="708"/>
        <w:jc w:val="center"/>
        <w:rPr>
          <w:b/>
        </w:rPr>
      </w:pPr>
    </w:p>
    <w:p w:rsidR="00C046BF" w:rsidRPr="00E34B18" w:rsidRDefault="00C046BF" w:rsidP="00C046BF">
      <w:pPr>
        <w:spacing w:line="240" w:lineRule="atLeast"/>
        <w:ind w:firstLine="708"/>
        <w:jc w:val="center"/>
        <w:rPr>
          <w:b/>
        </w:rPr>
      </w:pPr>
      <w:r w:rsidRPr="00E34B18">
        <w:rPr>
          <w:b/>
        </w:rPr>
        <w:t>Задачи на 20</w:t>
      </w:r>
      <w:r>
        <w:rPr>
          <w:b/>
        </w:rPr>
        <w:t>21</w:t>
      </w:r>
      <w:r w:rsidRPr="00E34B18">
        <w:rPr>
          <w:b/>
        </w:rPr>
        <w:t>-20</w:t>
      </w:r>
      <w:r>
        <w:rPr>
          <w:b/>
        </w:rPr>
        <w:t>22</w:t>
      </w:r>
      <w:r w:rsidRPr="00E34B18">
        <w:rPr>
          <w:b/>
        </w:rPr>
        <w:t xml:space="preserve"> учебный год</w:t>
      </w:r>
    </w:p>
    <w:p w:rsidR="00C046BF" w:rsidRPr="00E34B18" w:rsidRDefault="00C046BF" w:rsidP="00C046BF">
      <w:pPr>
        <w:spacing w:line="240" w:lineRule="atLeast"/>
        <w:ind w:firstLine="708"/>
        <w:jc w:val="center"/>
        <w:rPr>
          <w:b/>
        </w:rPr>
      </w:pPr>
    </w:p>
    <w:p w:rsidR="00C046BF" w:rsidRPr="00523F15" w:rsidRDefault="00C046BF" w:rsidP="00C046BF">
      <w:pPr>
        <w:spacing w:line="240" w:lineRule="atLeast"/>
        <w:ind w:firstLine="708"/>
        <w:jc w:val="both"/>
      </w:pPr>
      <w:r>
        <w:t xml:space="preserve">Основными задачами </w:t>
      </w:r>
      <w:r w:rsidRPr="00523F15">
        <w:t>являются:</w:t>
      </w:r>
    </w:p>
    <w:p w:rsidR="00C046BF" w:rsidRDefault="00C046BF" w:rsidP="00DB2F81">
      <w:pPr>
        <w:pStyle w:val="a7"/>
        <w:numPr>
          <w:ilvl w:val="0"/>
          <w:numId w:val="38"/>
        </w:numPr>
        <w:spacing w:line="240" w:lineRule="atLeast"/>
        <w:jc w:val="both"/>
      </w:pPr>
      <w:r w:rsidRPr="00523F15">
        <w:t xml:space="preserve">Повышать интерес читателей к </w:t>
      </w:r>
      <w:r>
        <w:t>работе с фондом библиотеки.</w:t>
      </w:r>
    </w:p>
    <w:p w:rsidR="00C046BF" w:rsidRDefault="00C046BF" w:rsidP="00DB2F81">
      <w:pPr>
        <w:pStyle w:val="a7"/>
        <w:numPr>
          <w:ilvl w:val="0"/>
          <w:numId w:val="38"/>
        </w:numPr>
        <w:spacing w:line="240" w:lineRule="atLeast"/>
        <w:jc w:val="both"/>
      </w:pPr>
      <w:r>
        <w:t>Продолжить работу по обновлению и сохранению учебного фонда библиотеки с целью м</w:t>
      </w:r>
      <w:r w:rsidRPr="00523F15">
        <w:t>аксимально</w:t>
      </w:r>
      <w:r>
        <w:t>го</w:t>
      </w:r>
      <w:r w:rsidRPr="00523F15">
        <w:t xml:space="preserve"> удовлетворени</w:t>
      </w:r>
      <w:r>
        <w:t>я</w:t>
      </w:r>
      <w:r w:rsidRPr="00523F15">
        <w:t xml:space="preserve"> читательских потребностей в учебной </w:t>
      </w:r>
      <w:r>
        <w:t>литературе.</w:t>
      </w:r>
    </w:p>
    <w:p w:rsidR="00C046BF" w:rsidRDefault="00C046BF" w:rsidP="00DB2F81">
      <w:pPr>
        <w:pStyle w:val="a7"/>
        <w:numPr>
          <w:ilvl w:val="0"/>
          <w:numId w:val="38"/>
        </w:numPr>
        <w:spacing w:line="240" w:lineRule="atLeast"/>
        <w:jc w:val="both"/>
      </w:pPr>
      <w:r>
        <w:t>Продолжить работу с сайтом библиотеки.</w:t>
      </w:r>
    </w:p>
    <w:p w:rsidR="00C046BF" w:rsidRPr="00523F15" w:rsidRDefault="00C046BF" w:rsidP="00DB2F81">
      <w:pPr>
        <w:pStyle w:val="a7"/>
        <w:numPr>
          <w:ilvl w:val="0"/>
          <w:numId w:val="38"/>
        </w:numPr>
        <w:spacing w:line="240" w:lineRule="atLeast"/>
        <w:jc w:val="both"/>
      </w:pPr>
      <w:r>
        <w:t>Создание электронной базы библиотеки.</w:t>
      </w:r>
    </w:p>
    <w:p w:rsidR="00C046BF" w:rsidRDefault="00C046BF" w:rsidP="00C046BF"/>
    <w:p w:rsidR="004276FD" w:rsidRDefault="00C046BF" w:rsidP="000F5939">
      <w:pPr>
        <w:jc w:val="center"/>
        <w:rPr>
          <w:b/>
        </w:rPr>
      </w:pPr>
      <w:r>
        <w:rPr>
          <w:b/>
        </w:rPr>
        <w:br w:type="page"/>
      </w:r>
      <w:r w:rsidR="00C70941">
        <w:rPr>
          <w:b/>
        </w:rPr>
        <w:lastRenderedPageBreak/>
        <w:t>С</w:t>
      </w:r>
      <w:r w:rsidR="00C70941" w:rsidRPr="00CA1B78">
        <w:rPr>
          <w:b/>
        </w:rPr>
        <w:t>одержание</w:t>
      </w:r>
    </w:p>
    <w:p w:rsidR="004276FD" w:rsidRPr="00CA1B78" w:rsidRDefault="004276FD" w:rsidP="004276FD">
      <w:pPr>
        <w:spacing w:line="360" w:lineRule="auto"/>
        <w:jc w:val="center"/>
        <w:rPr>
          <w:b/>
        </w:rPr>
      </w:pPr>
    </w:p>
    <w:tbl>
      <w:tblPr>
        <w:tblW w:w="9018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938"/>
        <w:gridCol w:w="1080"/>
      </w:tblGrid>
      <w:tr w:rsidR="004276FD" w:rsidRPr="00C27DDD" w:rsidTr="00B74613">
        <w:tc>
          <w:tcPr>
            <w:tcW w:w="7938" w:type="dxa"/>
          </w:tcPr>
          <w:p w:rsidR="004276FD" w:rsidRPr="00CA1B78" w:rsidRDefault="004276FD" w:rsidP="00C27DDD">
            <w:pPr>
              <w:spacing w:line="360" w:lineRule="auto"/>
              <w:jc w:val="center"/>
            </w:pPr>
            <w:r w:rsidRPr="00CA1B78">
              <w:t xml:space="preserve">Разделы </w:t>
            </w:r>
          </w:p>
        </w:tc>
        <w:tc>
          <w:tcPr>
            <w:tcW w:w="1080" w:type="dxa"/>
          </w:tcPr>
          <w:p w:rsidR="004276FD" w:rsidRPr="00CA1B78" w:rsidRDefault="004276FD" w:rsidP="00C27DDD">
            <w:pPr>
              <w:spacing w:line="360" w:lineRule="auto"/>
              <w:jc w:val="center"/>
            </w:pPr>
            <w:r w:rsidRPr="00CA1B78">
              <w:t xml:space="preserve">Стр. 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9964A3" w:rsidP="00CB2BF2">
            <w:r>
              <w:t>Анализ работы</w:t>
            </w:r>
            <w:r w:rsidR="00CB2BF2">
              <w:t xml:space="preserve"> </w:t>
            </w:r>
            <w:r>
              <w:t>ГАПОУ «Бугульминское медицинское училище</w:t>
            </w:r>
            <w:r w:rsidR="00CB2BF2">
              <w:t xml:space="preserve"> имени </w:t>
            </w:r>
            <w:proofErr w:type="spellStart"/>
            <w:r w:rsidR="00CB2BF2">
              <w:t>А.П.Вязьмина</w:t>
            </w:r>
            <w:proofErr w:type="spellEnd"/>
            <w:r>
              <w:t>»</w:t>
            </w:r>
            <w:r w:rsidR="00CB2BF2">
              <w:t xml:space="preserve"> за 2020</w:t>
            </w:r>
            <w:r w:rsidR="00641161">
              <w:t>-20</w:t>
            </w:r>
            <w:r w:rsidR="00CB2BF2">
              <w:t>21</w:t>
            </w:r>
            <w:r>
              <w:t xml:space="preserve"> учебный год</w:t>
            </w:r>
            <w:r w:rsidR="000F5939">
              <w:t>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2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C27DDD" w:rsidRDefault="004276FD" w:rsidP="00C37F9A">
            <w:pPr>
              <w:pStyle w:val="ac"/>
              <w:rPr>
                <w:bCs/>
              </w:rPr>
            </w:pPr>
            <w:r w:rsidRPr="004276FD">
              <w:t>Административные и педагогические кадры</w:t>
            </w:r>
            <w:r>
              <w:t>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8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C27DDD" w:rsidRDefault="004276FD" w:rsidP="00CB2BF2">
            <w:pPr>
              <w:pStyle w:val="3"/>
              <w:spacing w:after="0"/>
              <w:rPr>
                <w:sz w:val="24"/>
                <w:szCs w:val="24"/>
              </w:rPr>
            </w:pPr>
            <w:r w:rsidRPr="00C27DDD">
              <w:rPr>
                <w:sz w:val="24"/>
                <w:szCs w:val="24"/>
              </w:rPr>
              <w:t>Контингент студентов</w:t>
            </w:r>
            <w:r w:rsidR="00CB2BF2">
              <w:rPr>
                <w:sz w:val="24"/>
                <w:szCs w:val="24"/>
              </w:rPr>
              <w:t xml:space="preserve"> </w:t>
            </w:r>
            <w:r w:rsidRPr="00C27DDD">
              <w:rPr>
                <w:sz w:val="24"/>
                <w:szCs w:val="24"/>
              </w:rPr>
              <w:t xml:space="preserve">по состоянию на </w:t>
            </w:r>
            <w:r w:rsidR="00641161">
              <w:rPr>
                <w:sz w:val="24"/>
                <w:szCs w:val="24"/>
              </w:rPr>
              <w:t>01/09-20</w:t>
            </w:r>
            <w:r w:rsidR="00CB2BF2">
              <w:rPr>
                <w:sz w:val="24"/>
                <w:szCs w:val="24"/>
              </w:rPr>
              <w:t>20</w:t>
            </w:r>
            <w:r w:rsidRPr="00C27DDD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15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4276FD" w:rsidP="00C27DDD">
            <w:pPr>
              <w:spacing w:line="360" w:lineRule="auto"/>
            </w:pPr>
            <w:r w:rsidRPr="004276FD">
              <w:t>Учебная работа и успеваемость</w:t>
            </w:r>
            <w:r>
              <w:t>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16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C27DDD" w:rsidRDefault="004276FD" w:rsidP="00C27DDD">
            <w:pPr>
              <w:pStyle w:val="ac"/>
              <w:spacing w:line="283" w:lineRule="exact"/>
              <w:rPr>
                <w:bCs/>
              </w:rPr>
            </w:pPr>
            <w:r w:rsidRPr="004276FD">
              <w:t>Организация практического обучения</w:t>
            </w:r>
            <w:r>
              <w:t>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29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C27DDD" w:rsidRDefault="00035EBE" w:rsidP="009964A3">
            <w:pPr>
              <w:pStyle w:val="ac"/>
              <w:rPr>
                <w:bCs/>
              </w:rPr>
            </w:pPr>
            <w:r>
              <w:t xml:space="preserve">Работа по </w:t>
            </w:r>
            <w:proofErr w:type="spellStart"/>
            <w:r w:rsidR="009964A3">
              <w:t>внутриучилищному</w:t>
            </w:r>
            <w:proofErr w:type="spellEnd"/>
            <w:r w:rsidR="004276FD" w:rsidRPr="004276FD">
              <w:t xml:space="preserve"> контролю</w:t>
            </w:r>
            <w:r w:rsidR="004276FD">
              <w:t>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33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C27DDD" w:rsidRDefault="004276FD" w:rsidP="00035EBE">
            <w:pPr>
              <w:spacing w:line="360" w:lineRule="auto"/>
              <w:rPr>
                <w:bCs/>
              </w:rPr>
            </w:pPr>
            <w:r w:rsidRPr="00C27DDD">
              <w:rPr>
                <w:bCs/>
              </w:rPr>
              <w:t xml:space="preserve">Работа отделения </w:t>
            </w:r>
            <w:r w:rsidR="00035EBE">
              <w:rPr>
                <w:bCs/>
              </w:rPr>
              <w:t>дополнительного профессионального образования.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34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4276FD" w:rsidP="00C37F9A">
            <w:r w:rsidRPr="004276FD">
              <w:t>Методическая работа</w:t>
            </w:r>
            <w:r>
              <w:t>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38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4276FD" w:rsidP="00C37F9A">
            <w:r w:rsidRPr="004276FD">
              <w:t>Работа Педагогического совета</w:t>
            </w:r>
            <w:r>
              <w:t>.</w:t>
            </w:r>
          </w:p>
        </w:tc>
        <w:tc>
          <w:tcPr>
            <w:tcW w:w="1080" w:type="dxa"/>
          </w:tcPr>
          <w:p w:rsidR="004276FD" w:rsidRPr="00CA1B78" w:rsidRDefault="00E21A32" w:rsidP="00C27DDD">
            <w:pPr>
              <w:spacing w:line="360" w:lineRule="auto"/>
              <w:jc w:val="center"/>
            </w:pPr>
            <w:r>
              <w:t>43</w:t>
            </w:r>
          </w:p>
        </w:tc>
      </w:tr>
      <w:tr w:rsidR="00CB2BF2" w:rsidRPr="00C27DDD" w:rsidTr="00B74613">
        <w:tc>
          <w:tcPr>
            <w:tcW w:w="7938" w:type="dxa"/>
          </w:tcPr>
          <w:p w:rsidR="00CB2BF2" w:rsidRPr="004276FD" w:rsidRDefault="00CB2BF2" w:rsidP="00C37F9A">
            <w:r w:rsidRPr="004276FD">
              <w:t xml:space="preserve">Работа цикловой методической комиссии </w:t>
            </w:r>
            <w:r w:rsidR="00432876">
              <w:t xml:space="preserve">профессиональных модулей </w:t>
            </w:r>
            <w:r>
              <w:t>(Фармация, Сестринское дело)</w:t>
            </w:r>
          </w:p>
        </w:tc>
        <w:tc>
          <w:tcPr>
            <w:tcW w:w="1080" w:type="dxa"/>
          </w:tcPr>
          <w:p w:rsidR="00CB2BF2" w:rsidRPr="00CA1B78" w:rsidRDefault="00C469BD" w:rsidP="00C27DDD">
            <w:pPr>
              <w:spacing w:line="360" w:lineRule="auto"/>
              <w:jc w:val="center"/>
            </w:pPr>
            <w:r>
              <w:t>45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4276FD" w:rsidP="00432876">
            <w:r w:rsidRPr="004276FD">
              <w:t xml:space="preserve">Работа цикловой методической комиссии </w:t>
            </w:r>
            <w:r w:rsidR="00432876">
              <w:t>профессиональных модулей</w:t>
            </w:r>
            <w:r w:rsidR="00641161">
              <w:t xml:space="preserve"> (Акушерское дело, Лечебное дело)</w:t>
            </w:r>
          </w:p>
        </w:tc>
        <w:tc>
          <w:tcPr>
            <w:tcW w:w="1080" w:type="dxa"/>
          </w:tcPr>
          <w:p w:rsidR="004276FD" w:rsidRPr="00CA1B78" w:rsidRDefault="00C469BD" w:rsidP="00C27DDD">
            <w:pPr>
              <w:spacing w:line="360" w:lineRule="auto"/>
              <w:jc w:val="center"/>
            </w:pPr>
            <w:r>
              <w:t>50</w:t>
            </w:r>
          </w:p>
        </w:tc>
      </w:tr>
      <w:tr w:rsidR="00CB2BF2" w:rsidRPr="00C27DDD" w:rsidTr="00B74613">
        <w:tc>
          <w:tcPr>
            <w:tcW w:w="7938" w:type="dxa"/>
          </w:tcPr>
          <w:p w:rsidR="00CB2BF2" w:rsidRPr="004276FD" w:rsidRDefault="00CB2BF2" w:rsidP="00641161">
            <w:r w:rsidRPr="004276FD">
              <w:t xml:space="preserve">Работа ЦМК </w:t>
            </w:r>
            <w:r>
              <w:t>общеобразовательных</w:t>
            </w:r>
            <w:r w:rsidRPr="004276FD">
              <w:t xml:space="preserve"> дисциплин</w:t>
            </w:r>
            <w:r>
              <w:t>.</w:t>
            </w:r>
          </w:p>
        </w:tc>
        <w:tc>
          <w:tcPr>
            <w:tcW w:w="1080" w:type="dxa"/>
          </w:tcPr>
          <w:p w:rsidR="00CB2BF2" w:rsidRPr="00CA1B78" w:rsidRDefault="00C469BD" w:rsidP="00C27DDD">
            <w:pPr>
              <w:spacing w:line="360" w:lineRule="auto"/>
              <w:jc w:val="center"/>
            </w:pPr>
            <w:r>
              <w:t>57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641161" w:rsidP="00641161">
            <w:r>
              <w:t xml:space="preserve">Работа ЦМК </w:t>
            </w:r>
            <w:proofErr w:type="spellStart"/>
            <w:r>
              <w:t>общепрофессиональных</w:t>
            </w:r>
            <w:proofErr w:type="spellEnd"/>
            <w:r>
              <w:t xml:space="preserve"> </w:t>
            </w:r>
            <w:r w:rsidR="00CB2BF2">
              <w:t xml:space="preserve"> и социально-гуманитарных</w:t>
            </w:r>
            <w:r w:rsidR="00432876">
              <w:t xml:space="preserve"> </w:t>
            </w:r>
            <w:r w:rsidR="004276FD" w:rsidRPr="004276FD">
              <w:t>дисциплин</w:t>
            </w:r>
            <w:r w:rsidR="004276FD">
              <w:t>.</w:t>
            </w:r>
          </w:p>
        </w:tc>
        <w:tc>
          <w:tcPr>
            <w:tcW w:w="1080" w:type="dxa"/>
          </w:tcPr>
          <w:p w:rsidR="004276FD" w:rsidRPr="00CA1B78" w:rsidRDefault="00C469BD" w:rsidP="00C27DDD">
            <w:pPr>
              <w:spacing w:line="360" w:lineRule="auto"/>
              <w:jc w:val="center"/>
            </w:pPr>
            <w:r>
              <w:t>61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4276FD" w:rsidP="00C37F9A">
            <w:r w:rsidRPr="004276FD">
              <w:t>Работа методического объединения классных руководителей</w:t>
            </w:r>
            <w:r>
              <w:t>.</w:t>
            </w:r>
          </w:p>
        </w:tc>
        <w:tc>
          <w:tcPr>
            <w:tcW w:w="1080" w:type="dxa"/>
          </w:tcPr>
          <w:p w:rsidR="004276FD" w:rsidRPr="00CA1B78" w:rsidRDefault="00C469BD" w:rsidP="00C27DDD">
            <w:pPr>
              <w:spacing w:line="360" w:lineRule="auto"/>
              <w:jc w:val="center"/>
            </w:pPr>
            <w:r>
              <w:t>71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4276FD" w:rsidP="00C27DDD">
            <w:pPr>
              <w:tabs>
                <w:tab w:val="center" w:pos="3312"/>
              </w:tabs>
              <w:spacing w:line="360" w:lineRule="auto"/>
            </w:pPr>
            <w:r w:rsidRPr="004276FD">
              <w:t>Воспитательная работа</w:t>
            </w:r>
            <w:r>
              <w:t>.</w:t>
            </w:r>
            <w:r w:rsidRPr="004276FD">
              <w:tab/>
            </w:r>
          </w:p>
        </w:tc>
        <w:tc>
          <w:tcPr>
            <w:tcW w:w="1080" w:type="dxa"/>
          </w:tcPr>
          <w:p w:rsidR="004276FD" w:rsidRPr="00CA1B78" w:rsidRDefault="00C469BD" w:rsidP="00C27DDD">
            <w:pPr>
              <w:spacing w:line="360" w:lineRule="auto"/>
              <w:jc w:val="center"/>
            </w:pPr>
            <w:r>
              <w:t>73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4276FD" w:rsidRDefault="004276FD" w:rsidP="00035EBE">
            <w:r w:rsidRPr="004276FD">
              <w:t>Работа психологической службы</w:t>
            </w:r>
            <w:r w:rsidR="00035EBE">
              <w:t>.</w:t>
            </w:r>
          </w:p>
        </w:tc>
        <w:tc>
          <w:tcPr>
            <w:tcW w:w="1080" w:type="dxa"/>
          </w:tcPr>
          <w:p w:rsidR="004276FD" w:rsidRPr="00CA1B78" w:rsidRDefault="00C469BD" w:rsidP="00C27DDD">
            <w:pPr>
              <w:spacing w:line="360" w:lineRule="auto"/>
              <w:jc w:val="center"/>
            </w:pPr>
            <w:r>
              <w:t>87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C27DDD" w:rsidRDefault="00704592" w:rsidP="00C27DDD">
            <w:pPr>
              <w:pStyle w:val="1"/>
              <w:spacing w:line="240" w:lineRule="auto"/>
              <w:jc w:val="left"/>
              <w:rPr>
                <w:b w:val="0"/>
                <w:sz w:val="24"/>
              </w:rPr>
            </w:pPr>
            <w:r w:rsidRPr="00C27DDD">
              <w:rPr>
                <w:b w:val="0"/>
                <w:sz w:val="24"/>
              </w:rPr>
              <w:t>Организация приема.</w:t>
            </w:r>
          </w:p>
        </w:tc>
        <w:tc>
          <w:tcPr>
            <w:tcW w:w="1080" w:type="dxa"/>
          </w:tcPr>
          <w:p w:rsidR="004276FD" w:rsidRPr="00CA1B78" w:rsidRDefault="00B74613" w:rsidP="00C27DDD">
            <w:pPr>
              <w:spacing w:line="360" w:lineRule="auto"/>
              <w:jc w:val="center"/>
            </w:pPr>
            <w:r>
              <w:t>88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C27DDD" w:rsidRDefault="004276FD" w:rsidP="00C27DDD">
            <w:pPr>
              <w:pStyle w:val="a3"/>
              <w:spacing w:line="240" w:lineRule="auto"/>
              <w:rPr>
                <w:bCs/>
                <w:sz w:val="24"/>
              </w:rPr>
            </w:pPr>
            <w:r w:rsidRPr="00C27DDD">
              <w:rPr>
                <w:sz w:val="24"/>
              </w:rPr>
              <w:t>Гражданская оборона</w:t>
            </w:r>
            <w:r w:rsidR="00704592" w:rsidRPr="00C27DDD">
              <w:rPr>
                <w:sz w:val="24"/>
              </w:rPr>
              <w:t>.</w:t>
            </w:r>
          </w:p>
        </w:tc>
        <w:tc>
          <w:tcPr>
            <w:tcW w:w="1080" w:type="dxa"/>
          </w:tcPr>
          <w:p w:rsidR="004276FD" w:rsidRPr="00CA1B78" w:rsidRDefault="00B74613" w:rsidP="00C27DDD">
            <w:pPr>
              <w:spacing w:line="360" w:lineRule="auto"/>
              <w:jc w:val="center"/>
            </w:pPr>
            <w:r>
              <w:t>91</w:t>
            </w:r>
          </w:p>
        </w:tc>
      </w:tr>
      <w:tr w:rsidR="004276FD" w:rsidRPr="00C27DDD" w:rsidTr="00B74613">
        <w:tc>
          <w:tcPr>
            <w:tcW w:w="7938" w:type="dxa"/>
          </w:tcPr>
          <w:p w:rsidR="004276FD" w:rsidRPr="00C27DDD" w:rsidRDefault="004276FD" w:rsidP="00035EBE">
            <w:pPr>
              <w:pStyle w:val="a3"/>
              <w:spacing w:line="240" w:lineRule="auto"/>
              <w:rPr>
                <w:sz w:val="24"/>
              </w:rPr>
            </w:pPr>
            <w:r w:rsidRPr="00C27DDD">
              <w:rPr>
                <w:sz w:val="24"/>
              </w:rPr>
              <w:t>Работа библиотеки</w:t>
            </w:r>
            <w:r w:rsidR="00035EBE">
              <w:rPr>
                <w:sz w:val="24"/>
              </w:rPr>
              <w:t>.</w:t>
            </w:r>
          </w:p>
        </w:tc>
        <w:tc>
          <w:tcPr>
            <w:tcW w:w="1080" w:type="dxa"/>
          </w:tcPr>
          <w:p w:rsidR="004276FD" w:rsidRPr="00CA1B78" w:rsidRDefault="00B74613" w:rsidP="00C27DDD">
            <w:pPr>
              <w:spacing w:line="360" w:lineRule="auto"/>
              <w:jc w:val="center"/>
            </w:pPr>
            <w:r>
              <w:t>93</w:t>
            </w:r>
          </w:p>
        </w:tc>
      </w:tr>
    </w:tbl>
    <w:p w:rsidR="002D62F3" w:rsidRPr="001264EF" w:rsidRDefault="002D62F3" w:rsidP="004F3DE3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sectPr w:rsidR="002D62F3" w:rsidRPr="001264EF" w:rsidSect="008A39AE">
      <w:footerReference w:type="even" r:id="rId9"/>
      <w:footerReference w:type="default" r:id="rId10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6F1B" w:rsidRDefault="000F6F1B">
      <w:r>
        <w:separator/>
      </w:r>
    </w:p>
  </w:endnote>
  <w:endnote w:type="continuationSeparator" w:id="1">
    <w:p w:rsidR="000F6F1B" w:rsidRDefault="000F6F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OpenSymbol"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TimesNewRomanPS-BoldMT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-BoldMT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69374"/>
      <w:docPartObj>
        <w:docPartGallery w:val="Page Numbers (Bottom of Page)"/>
        <w:docPartUnique/>
      </w:docPartObj>
    </w:sdtPr>
    <w:sdtContent>
      <w:p w:rsidR="000F6F1B" w:rsidRDefault="000F6F1B">
        <w:pPr>
          <w:pStyle w:val="aa"/>
          <w:jc w:val="right"/>
        </w:pPr>
        <w:fldSimple w:instr=" PAGE   \* MERGEFORMAT ">
          <w:r w:rsidR="00507DE4">
            <w:rPr>
              <w:noProof/>
            </w:rPr>
            <w:t>22</w:t>
          </w:r>
        </w:fldSimple>
      </w:p>
    </w:sdtContent>
  </w:sdt>
  <w:p w:rsidR="000F6F1B" w:rsidRDefault="000F6F1B">
    <w:pPr>
      <w:pStyle w:val="a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1B" w:rsidRDefault="000F6F1B" w:rsidP="009C3909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0F6F1B" w:rsidRDefault="000F6F1B" w:rsidP="009C3909">
    <w:pPr>
      <w:pStyle w:val="a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1B" w:rsidRDefault="000F6F1B" w:rsidP="009C3909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507DE4">
      <w:rPr>
        <w:rStyle w:val="ab"/>
        <w:noProof/>
      </w:rPr>
      <w:t>95</w:t>
    </w:r>
    <w:r>
      <w:rPr>
        <w:rStyle w:val="ab"/>
      </w:rPr>
      <w:fldChar w:fldCharType="end"/>
    </w:r>
  </w:p>
  <w:p w:rsidR="000F6F1B" w:rsidRDefault="000F6F1B" w:rsidP="009C3909">
    <w:pPr>
      <w:pStyle w:val="a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6F1B" w:rsidRDefault="000F6F1B">
      <w:r>
        <w:separator/>
      </w:r>
    </w:p>
  </w:footnote>
  <w:footnote w:type="continuationSeparator" w:id="1">
    <w:p w:rsidR="000F6F1B" w:rsidRDefault="000F6F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2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0000012"/>
    <w:multiLevelType w:val="singleLevel"/>
    <w:tmpl w:val="00000012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4">
    <w:nsid w:val="00000013"/>
    <w:multiLevelType w:val="singleLevel"/>
    <w:tmpl w:val="00000013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0000014"/>
    <w:multiLevelType w:val="singleLevel"/>
    <w:tmpl w:val="00000014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6">
    <w:nsid w:val="00000018"/>
    <w:multiLevelType w:val="singleLevel"/>
    <w:tmpl w:val="00000018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7">
    <w:nsid w:val="0000001A"/>
    <w:multiLevelType w:val="single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sz w:val="16"/>
      </w:rPr>
    </w:lvl>
  </w:abstractNum>
  <w:abstractNum w:abstractNumId="8">
    <w:nsid w:val="0000001D"/>
    <w:multiLevelType w:val="singleLevel"/>
    <w:tmpl w:val="0000001D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00000020"/>
    <w:multiLevelType w:val="singleLevel"/>
    <w:tmpl w:val="00000020"/>
    <w:name w:val="WW8Num34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10">
    <w:nsid w:val="00000021"/>
    <w:multiLevelType w:val="singleLevel"/>
    <w:tmpl w:val="00000021"/>
    <w:name w:val="WW8Num3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1">
    <w:nsid w:val="00000024"/>
    <w:multiLevelType w:val="multilevel"/>
    <w:tmpl w:val="00000024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>
    <w:nsid w:val="0000002B"/>
    <w:multiLevelType w:val="singleLevel"/>
    <w:tmpl w:val="0000002B"/>
    <w:name w:val="WW8Num4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3">
    <w:nsid w:val="0000002C"/>
    <w:multiLevelType w:val="singleLevel"/>
    <w:tmpl w:val="0000002C"/>
    <w:name w:val="WW8Num46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</w:abstractNum>
  <w:abstractNum w:abstractNumId="14">
    <w:nsid w:val="0000002E"/>
    <w:multiLevelType w:val="single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5">
    <w:nsid w:val="00000037"/>
    <w:multiLevelType w:val="singleLevel"/>
    <w:tmpl w:val="00000037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6">
    <w:nsid w:val="0075349A"/>
    <w:multiLevelType w:val="hybridMultilevel"/>
    <w:tmpl w:val="0046C4C6"/>
    <w:lvl w:ilvl="0" w:tplc="F19EBF6A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7">
    <w:nsid w:val="02C43B45"/>
    <w:multiLevelType w:val="hybridMultilevel"/>
    <w:tmpl w:val="4E626FD2"/>
    <w:lvl w:ilvl="0" w:tplc="4CB8C0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03336A12"/>
    <w:multiLevelType w:val="hybridMultilevel"/>
    <w:tmpl w:val="0868E60E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41703F6"/>
    <w:multiLevelType w:val="hybridMultilevel"/>
    <w:tmpl w:val="3CD054F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04A73C13"/>
    <w:multiLevelType w:val="hybridMultilevel"/>
    <w:tmpl w:val="839A3F18"/>
    <w:lvl w:ilvl="0" w:tplc="01A0936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067733C2"/>
    <w:multiLevelType w:val="hybridMultilevel"/>
    <w:tmpl w:val="BCD4C0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9650FCA"/>
    <w:multiLevelType w:val="hybridMultilevel"/>
    <w:tmpl w:val="E1E24A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154D65D7"/>
    <w:multiLevelType w:val="hybridMultilevel"/>
    <w:tmpl w:val="83C0C1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57B4F1E"/>
    <w:multiLevelType w:val="hybridMultilevel"/>
    <w:tmpl w:val="DC180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16A1560E"/>
    <w:multiLevelType w:val="hybridMultilevel"/>
    <w:tmpl w:val="03A88EEA"/>
    <w:lvl w:ilvl="0" w:tplc="2CA4F9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8AF2B8D"/>
    <w:multiLevelType w:val="hybridMultilevel"/>
    <w:tmpl w:val="D288605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1A597A60"/>
    <w:multiLevelType w:val="hybridMultilevel"/>
    <w:tmpl w:val="02F48E2C"/>
    <w:lvl w:ilvl="0" w:tplc="CB7AAD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1A931EF7"/>
    <w:multiLevelType w:val="hybridMultilevel"/>
    <w:tmpl w:val="3806A73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A99287F"/>
    <w:multiLevelType w:val="hybridMultilevel"/>
    <w:tmpl w:val="AA06585C"/>
    <w:lvl w:ilvl="0" w:tplc="42A0821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1AA6039C"/>
    <w:multiLevelType w:val="hybridMultilevel"/>
    <w:tmpl w:val="6C2439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1AC65CA5"/>
    <w:multiLevelType w:val="hybridMultilevel"/>
    <w:tmpl w:val="E56C1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1B264533"/>
    <w:multiLevelType w:val="hybridMultilevel"/>
    <w:tmpl w:val="E1344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1BF36501"/>
    <w:multiLevelType w:val="hybridMultilevel"/>
    <w:tmpl w:val="43ACB00A"/>
    <w:lvl w:ilvl="0" w:tplc="CB7AAD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1C7B4966"/>
    <w:multiLevelType w:val="hybridMultilevel"/>
    <w:tmpl w:val="C66CC006"/>
    <w:lvl w:ilvl="0" w:tplc="4E822D68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 w:val="0"/>
        <w:bCs w:val="0"/>
        <w:i w:val="0"/>
        <w:iCs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1D9D53E8"/>
    <w:multiLevelType w:val="hybridMultilevel"/>
    <w:tmpl w:val="548CCF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1F1B0DBC"/>
    <w:multiLevelType w:val="hybridMultilevel"/>
    <w:tmpl w:val="348C34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21A621E6"/>
    <w:multiLevelType w:val="hybridMultilevel"/>
    <w:tmpl w:val="5F90A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21DD46BB"/>
    <w:multiLevelType w:val="hybridMultilevel"/>
    <w:tmpl w:val="78BE8AA6"/>
    <w:lvl w:ilvl="0" w:tplc="79345FA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239D6F20"/>
    <w:multiLevelType w:val="hybridMultilevel"/>
    <w:tmpl w:val="FD64B0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3F35491"/>
    <w:multiLevelType w:val="hybridMultilevel"/>
    <w:tmpl w:val="FB0EF190"/>
    <w:lvl w:ilvl="0" w:tplc="B6428CEC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27CD29DB"/>
    <w:multiLevelType w:val="hybridMultilevel"/>
    <w:tmpl w:val="E2103AD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2CA02041"/>
    <w:multiLevelType w:val="hybridMultilevel"/>
    <w:tmpl w:val="4094EF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2CFF74BE"/>
    <w:multiLevelType w:val="hybridMultilevel"/>
    <w:tmpl w:val="F0C2DFA4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4">
    <w:nsid w:val="2FFF133C"/>
    <w:multiLevelType w:val="multilevel"/>
    <w:tmpl w:val="CE4CE58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164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1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7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46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202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61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6696" w:hanging="1800"/>
      </w:pPr>
      <w:rPr>
        <w:rFonts w:cs="Times New Roman" w:hint="default"/>
      </w:rPr>
    </w:lvl>
  </w:abstractNum>
  <w:abstractNum w:abstractNumId="45">
    <w:nsid w:val="30D4691D"/>
    <w:multiLevelType w:val="hybridMultilevel"/>
    <w:tmpl w:val="A23E9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1CA4BC9"/>
    <w:multiLevelType w:val="hybridMultilevel"/>
    <w:tmpl w:val="285833E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7">
    <w:nsid w:val="32581D6F"/>
    <w:multiLevelType w:val="hybridMultilevel"/>
    <w:tmpl w:val="BEFC79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3337740A"/>
    <w:multiLevelType w:val="hybridMultilevel"/>
    <w:tmpl w:val="F81A8464"/>
    <w:lvl w:ilvl="0" w:tplc="CB7AAD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33F57F3A"/>
    <w:multiLevelType w:val="hybridMultilevel"/>
    <w:tmpl w:val="47D4178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0">
    <w:nsid w:val="34AE22D5"/>
    <w:multiLevelType w:val="hybridMultilevel"/>
    <w:tmpl w:val="06E024B4"/>
    <w:lvl w:ilvl="0" w:tplc="CB7AAD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35471519"/>
    <w:multiLevelType w:val="hybridMultilevel"/>
    <w:tmpl w:val="42482B26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36A353F1"/>
    <w:multiLevelType w:val="hybridMultilevel"/>
    <w:tmpl w:val="12B639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>
    <w:nsid w:val="37FF67CE"/>
    <w:multiLevelType w:val="hybridMultilevel"/>
    <w:tmpl w:val="21F048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385F4468"/>
    <w:multiLevelType w:val="hybridMultilevel"/>
    <w:tmpl w:val="3D3CAEAA"/>
    <w:lvl w:ilvl="0" w:tplc="85045B2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55">
    <w:nsid w:val="39326FB1"/>
    <w:multiLevelType w:val="hybridMultilevel"/>
    <w:tmpl w:val="30AA603C"/>
    <w:lvl w:ilvl="0" w:tplc="CB7AAD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3A6445D8"/>
    <w:multiLevelType w:val="hybridMultilevel"/>
    <w:tmpl w:val="768426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3A7F6821"/>
    <w:multiLevelType w:val="hybridMultilevel"/>
    <w:tmpl w:val="1FDA41B8"/>
    <w:lvl w:ilvl="0" w:tplc="CB7AAD24">
      <w:start w:val="1"/>
      <w:numFmt w:val="decimal"/>
      <w:lvlText w:val="%1."/>
      <w:lvlJc w:val="left"/>
      <w:pPr>
        <w:tabs>
          <w:tab w:val="num" w:pos="526"/>
        </w:tabs>
        <w:ind w:left="526" w:hanging="360"/>
      </w:pPr>
      <w:rPr>
        <w:rFonts w:hint="default"/>
        <w:b w:val="0"/>
        <w:bCs w:val="0"/>
        <w:i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246"/>
        </w:tabs>
        <w:ind w:left="1246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966"/>
        </w:tabs>
        <w:ind w:left="1966" w:hanging="180"/>
      </w:pPr>
    </w:lvl>
    <w:lvl w:ilvl="3" w:tplc="0419000F">
      <w:start w:val="1"/>
      <w:numFmt w:val="decimal"/>
      <w:lvlText w:val="%4."/>
      <w:lvlJc w:val="left"/>
      <w:pPr>
        <w:tabs>
          <w:tab w:val="num" w:pos="2686"/>
        </w:tabs>
        <w:ind w:left="2686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06"/>
        </w:tabs>
        <w:ind w:left="3406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26"/>
        </w:tabs>
        <w:ind w:left="4126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46"/>
        </w:tabs>
        <w:ind w:left="4846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566"/>
        </w:tabs>
        <w:ind w:left="5566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286"/>
        </w:tabs>
        <w:ind w:left="6286" w:hanging="180"/>
      </w:pPr>
    </w:lvl>
  </w:abstractNum>
  <w:abstractNum w:abstractNumId="58">
    <w:nsid w:val="3AC85BB7"/>
    <w:multiLevelType w:val="hybridMultilevel"/>
    <w:tmpl w:val="914E064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>
    <w:nsid w:val="3CAE2D52"/>
    <w:multiLevelType w:val="hybridMultilevel"/>
    <w:tmpl w:val="123C0AC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>
    <w:nsid w:val="3F6E2F34"/>
    <w:multiLevelType w:val="hybridMultilevel"/>
    <w:tmpl w:val="1B423056"/>
    <w:lvl w:ilvl="0" w:tplc="8B06F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0EB403B"/>
    <w:multiLevelType w:val="hybridMultilevel"/>
    <w:tmpl w:val="CECE6670"/>
    <w:lvl w:ilvl="0" w:tplc="8B06F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>
    <w:nsid w:val="419B25FC"/>
    <w:multiLevelType w:val="hybridMultilevel"/>
    <w:tmpl w:val="FB3E42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466D0385"/>
    <w:multiLevelType w:val="hybridMultilevel"/>
    <w:tmpl w:val="48FEA87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4">
    <w:nsid w:val="46AC7DD7"/>
    <w:multiLevelType w:val="hybridMultilevel"/>
    <w:tmpl w:val="E85232E2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46B14599"/>
    <w:multiLevelType w:val="hybridMultilevel"/>
    <w:tmpl w:val="9368AA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6D34882"/>
    <w:multiLevelType w:val="hybridMultilevel"/>
    <w:tmpl w:val="1F62703C"/>
    <w:lvl w:ilvl="0" w:tplc="3028C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731735C"/>
    <w:multiLevelType w:val="hybridMultilevel"/>
    <w:tmpl w:val="AAD67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7D33A53"/>
    <w:multiLevelType w:val="hybridMultilevel"/>
    <w:tmpl w:val="14BCD5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4AAF5DD8"/>
    <w:multiLevelType w:val="hybridMultilevel"/>
    <w:tmpl w:val="F1248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>
    <w:nsid w:val="4B9B305F"/>
    <w:multiLevelType w:val="hybridMultilevel"/>
    <w:tmpl w:val="B600BDA6"/>
    <w:lvl w:ilvl="0" w:tplc="D69805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4BCF0A99"/>
    <w:multiLevelType w:val="hybridMultilevel"/>
    <w:tmpl w:val="73ECC86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4DFE5A76"/>
    <w:multiLevelType w:val="hybridMultilevel"/>
    <w:tmpl w:val="4196A4A2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4E1B2620"/>
    <w:multiLevelType w:val="hybridMultilevel"/>
    <w:tmpl w:val="2548BBBC"/>
    <w:lvl w:ilvl="0" w:tplc="3D4E33F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74">
    <w:nsid w:val="4E9452E2"/>
    <w:multiLevelType w:val="hybridMultilevel"/>
    <w:tmpl w:val="FC063B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4F704109"/>
    <w:multiLevelType w:val="hybridMultilevel"/>
    <w:tmpl w:val="872667DC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53EC59E7"/>
    <w:multiLevelType w:val="hybridMultilevel"/>
    <w:tmpl w:val="8FD8E928"/>
    <w:lvl w:ilvl="0" w:tplc="DE48F5FA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85D415D"/>
    <w:multiLevelType w:val="hybridMultilevel"/>
    <w:tmpl w:val="77EE51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>
    <w:nsid w:val="59277841"/>
    <w:multiLevelType w:val="hybridMultilevel"/>
    <w:tmpl w:val="598493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>
    <w:nsid w:val="5D21075C"/>
    <w:multiLevelType w:val="hybridMultilevel"/>
    <w:tmpl w:val="13C02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5D4206F3"/>
    <w:multiLevelType w:val="hybridMultilevel"/>
    <w:tmpl w:val="AB320BEA"/>
    <w:lvl w:ilvl="0" w:tplc="CB7AAD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1">
    <w:nsid w:val="5F2022BD"/>
    <w:multiLevelType w:val="hybridMultilevel"/>
    <w:tmpl w:val="D92868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>
    <w:nsid w:val="607D6E43"/>
    <w:multiLevelType w:val="hybridMultilevel"/>
    <w:tmpl w:val="86F02F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0C82FD1"/>
    <w:multiLevelType w:val="hybridMultilevel"/>
    <w:tmpl w:val="61A0A0F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4">
    <w:nsid w:val="60CF1E53"/>
    <w:multiLevelType w:val="hybridMultilevel"/>
    <w:tmpl w:val="129081CC"/>
    <w:lvl w:ilvl="0" w:tplc="CB7AAD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>
    <w:nsid w:val="617D5418"/>
    <w:multiLevelType w:val="hybridMultilevel"/>
    <w:tmpl w:val="41D4E0C2"/>
    <w:lvl w:ilvl="0" w:tplc="121C43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6">
    <w:nsid w:val="627E560A"/>
    <w:multiLevelType w:val="hybridMultilevel"/>
    <w:tmpl w:val="126297D6"/>
    <w:lvl w:ilvl="0" w:tplc="0419000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7">
    <w:nsid w:val="65000A6D"/>
    <w:multiLevelType w:val="hybridMultilevel"/>
    <w:tmpl w:val="2A7417C2"/>
    <w:lvl w:ilvl="0" w:tplc="AD147AB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>
    <w:nsid w:val="6979239B"/>
    <w:multiLevelType w:val="hybridMultilevel"/>
    <w:tmpl w:val="3C5AC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9">
    <w:nsid w:val="6CC17814"/>
    <w:multiLevelType w:val="hybridMultilevel"/>
    <w:tmpl w:val="C7F0C894"/>
    <w:lvl w:ilvl="0" w:tplc="8B06FC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>
    <w:nsid w:val="6CDF7BA6"/>
    <w:multiLevelType w:val="hybridMultilevel"/>
    <w:tmpl w:val="1C543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>
    <w:nsid w:val="6D3441A9"/>
    <w:multiLevelType w:val="hybridMultilevel"/>
    <w:tmpl w:val="46103442"/>
    <w:lvl w:ilvl="0" w:tplc="CB7AAD2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2">
    <w:nsid w:val="727D6A36"/>
    <w:multiLevelType w:val="hybridMultilevel"/>
    <w:tmpl w:val="BD4C9BC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>
    <w:nsid w:val="75AE68A3"/>
    <w:multiLevelType w:val="hybridMultilevel"/>
    <w:tmpl w:val="E31431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7AAD24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4">
    <w:nsid w:val="76210FC2"/>
    <w:multiLevelType w:val="hybridMultilevel"/>
    <w:tmpl w:val="8542BC78"/>
    <w:lvl w:ilvl="0" w:tplc="C6B2584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8687B72"/>
    <w:multiLevelType w:val="hybridMultilevel"/>
    <w:tmpl w:val="2ABE0B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6">
    <w:nsid w:val="79B615F3"/>
    <w:multiLevelType w:val="hybridMultilevel"/>
    <w:tmpl w:val="8A2AF4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7">
    <w:nsid w:val="7A7066B9"/>
    <w:multiLevelType w:val="hybridMultilevel"/>
    <w:tmpl w:val="19A2A29A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BCD468E"/>
    <w:multiLevelType w:val="hybridMultilevel"/>
    <w:tmpl w:val="F558C03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9">
    <w:nsid w:val="7C0776B3"/>
    <w:multiLevelType w:val="hybridMultilevel"/>
    <w:tmpl w:val="E6BA27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>
    <w:nsid w:val="7C7B4947"/>
    <w:multiLevelType w:val="hybridMultilevel"/>
    <w:tmpl w:val="D870BCE0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1">
    <w:nsid w:val="7E304FA7"/>
    <w:multiLevelType w:val="hybridMultilevel"/>
    <w:tmpl w:val="141EFF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>
    <w:nsid w:val="7EE4397C"/>
    <w:multiLevelType w:val="hybridMultilevel"/>
    <w:tmpl w:val="06D6B944"/>
    <w:lvl w:ilvl="0" w:tplc="A25ADD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6"/>
  </w:num>
  <w:num w:numId="2">
    <w:abstractNumId w:val="93"/>
  </w:num>
  <w:num w:numId="3">
    <w:abstractNumId w:val="91"/>
  </w:num>
  <w:num w:numId="4">
    <w:abstractNumId w:val="50"/>
  </w:num>
  <w:num w:numId="5">
    <w:abstractNumId w:val="80"/>
  </w:num>
  <w:num w:numId="6">
    <w:abstractNumId w:val="55"/>
  </w:num>
  <w:num w:numId="7">
    <w:abstractNumId w:val="45"/>
  </w:num>
  <w:num w:numId="8">
    <w:abstractNumId w:val="70"/>
  </w:num>
  <w:num w:numId="9">
    <w:abstractNumId w:val="40"/>
  </w:num>
  <w:num w:numId="10">
    <w:abstractNumId w:val="39"/>
  </w:num>
  <w:num w:numId="11">
    <w:abstractNumId w:val="53"/>
  </w:num>
  <w:num w:numId="12">
    <w:abstractNumId w:val="5"/>
  </w:num>
  <w:num w:numId="13">
    <w:abstractNumId w:val="12"/>
  </w:num>
  <w:num w:numId="14">
    <w:abstractNumId w:val="21"/>
  </w:num>
  <w:num w:numId="15">
    <w:abstractNumId w:val="44"/>
  </w:num>
  <w:num w:numId="16">
    <w:abstractNumId w:val="61"/>
  </w:num>
  <w:num w:numId="17">
    <w:abstractNumId w:val="59"/>
  </w:num>
  <w:num w:numId="18">
    <w:abstractNumId w:val="96"/>
  </w:num>
  <w:num w:numId="19">
    <w:abstractNumId w:val="37"/>
  </w:num>
  <w:num w:numId="20">
    <w:abstractNumId w:val="65"/>
  </w:num>
  <w:num w:numId="21">
    <w:abstractNumId w:val="60"/>
  </w:num>
  <w:num w:numId="22">
    <w:abstractNumId w:val="94"/>
  </w:num>
  <w:num w:numId="23">
    <w:abstractNumId w:val="84"/>
  </w:num>
  <w:num w:numId="24">
    <w:abstractNumId w:val="48"/>
  </w:num>
  <w:num w:numId="2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9"/>
  </w:num>
  <w:num w:numId="27">
    <w:abstractNumId w:val="46"/>
  </w:num>
  <w:num w:numId="28">
    <w:abstractNumId w:val="89"/>
  </w:num>
  <w:num w:numId="29">
    <w:abstractNumId w:val="99"/>
  </w:num>
  <w:num w:numId="30">
    <w:abstractNumId w:val="67"/>
  </w:num>
  <w:num w:numId="31">
    <w:abstractNumId w:val="82"/>
  </w:num>
  <w:num w:numId="32">
    <w:abstractNumId w:val="69"/>
  </w:num>
  <w:num w:numId="33">
    <w:abstractNumId w:val="79"/>
  </w:num>
  <w:num w:numId="34">
    <w:abstractNumId w:val="30"/>
  </w:num>
  <w:num w:numId="35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83"/>
  </w:num>
  <w:num w:numId="39">
    <w:abstractNumId w:val="76"/>
  </w:num>
  <w:num w:numId="40">
    <w:abstractNumId w:val="58"/>
  </w:num>
  <w:num w:numId="41">
    <w:abstractNumId w:val="18"/>
  </w:num>
  <w:num w:numId="42">
    <w:abstractNumId w:val="90"/>
  </w:num>
  <w:num w:numId="43">
    <w:abstractNumId w:val="22"/>
  </w:num>
  <w:num w:numId="44">
    <w:abstractNumId w:val="62"/>
  </w:num>
  <w:num w:numId="45">
    <w:abstractNumId w:val="28"/>
  </w:num>
  <w:num w:numId="46">
    <w:abstractNumId w:val="81"/>
  </w:num>
  <w:num w:numId="47">
    <w:abstractNumId w:val="41"/>
  </w:num>
  <w:num w:numId="48">
    <w:abstractNumId w:val="42"/>
  </w:num>
  <w:num w:numId="49">
    <w:abstractNumId w:val="100"/>
  </w:num>
  <w:num w:numId="50">
    <w:abstractNumId w:val="27"/>
  </w:num>
  <w:num w:numId="51">
    <w:abstractNumId w:val="87"/>
  </w:num>
  <w:num w:numId="52">
    <w:abstractNumId w:val="101"/>
  </w:num>
  <w:num w:numId="53">
    <w:abstractNumId w:val="25"/>
  </w:num>
  <w:num w:numId="54">
    <w:abstractNumId w:val="26"/>
  </w:num>
  <w:num w:numId="55">
    <w:abstractNumId w:val="64"/>
  </w:num>
  <w:num w:numId="56">
    <w:abstractNumId w:val="23"/>
  </w:num>
  <w:num w:numId="57">
    <w:abstractNumId w:val="92"/>
  </w:num>
  <w:num w:numId="58">
    <w:abstractNumId w:val="77"/>
  </w:num>
  <w:num w:numId="59">
    <w:abstractNumId w:val="51"/>
  </w:num>
  <w:num w:numId="60">
    <w:abstractNumId w:val="33"/>
  </w:num>
  <w:num w:numId="61">
    <w:abstractNumId w:val="98"/>
  </w:num>
  <w:num w:numId="62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47"/>
  </w:num>
  <w:num w:numId="64">
    <w:abstractNumId w:val="38"/>
  </w:num>
  <w:num w:numId="65">
    <w:abstractNumId w:val="72"/>
  </w:num>
  <w:num w:numId="66">
    <w:abstractNumId w:val="71"/>
  </w:num>
  <w:num w:numId="67">
    <w:abstractNumId w:val="31"/>
  </w:num>
  <w:num w:numId="68">
    <w:abstractNumId w:val="52"/>
  </w:num>
  <w:num w:numId="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0"/>
  </w:num>
  <w:num w:numId="71">
    <w:abstractNumId w:val="43"/>
  </w:num>
  <w:num w:numId="72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2"/>
  </w:num>
  <w:num w:numId="74">
    <w:abstractNumId w:val="11"/>
  </w:num>
  <w:num w:numId="75">
    <w:abstractNumId w:val="3"/>
  </w:num>
  <w:num w:numId="76">
    <w:abstractNumId w:val="6"/>
  </w:num>
  <w:num w:numId="77">
    <w:abstractNumId w:val="68"/>
  </w:num>
  <w:num w:numId="78">
    <w:abstractNumId w:val="13"/>
    <w:lvlOverride w:ilvl="0">
      <w:startOverride w:val="1"/>
    </w:lvlOverride>
  </w:num>
  <w:num w:numId="79">
    <w:abstractNumId w:val="78"/>
  </w:num>
  <w:num w:numId="80">
    <w:abstractNumId w:val="54"/>
  </w:num>
  <w:num w:numId="81">
    <w:abstractNumId w:val="16"/>
  </w:num>
  <w:num w:numId="82">
    <w:abstractNumId w:val="73"/>
  </w:num>
  <w:num w:numId="83">
    <w:abstractNumId w:val="29"/>
  </w:num>
  <w:num w:numId="84">
    <w:abstractNumId w:val="63"/>
  </w:num>
  <w:num w:numId="85">
    <w:abstractNumId w:val="32"/>
  </w:num>
  <w:num w:numId="86">
    <w:abstractNumId w:val="35"/>
  </w:num>
  <w:num w:numId="87">
    <w:abstractNumId w:val="95"/>
  </w:num>
  <w:num w:numId="88">
    <w:abstractNumId w:val="88"/>
  </w:num>
  <w:num w:numId="89">
    <w:abstractNumId w:val="36"/>
  </w:num>
  <w:num w:numId="90">
    <w:abstractNumId w:val="56"/>
  </w:num>
  <w:num w:numId="91">
    <w:abstractNumId w:val="75"/>
  </w:num>
  <w:num w:numId="92">
    <w:abstractNumId w:val="102"/>
  </w:num>
  <w:num w:numId="93">
    <w:abstractNumId w:val="97"/>
  </w:num>
  <w:num w:numId="94">
    <w:abstractNumId w:val="19"/>
  </w:num>
  <w:numIdMacAtCleanup w:val="9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embedSystemFonts/>
  <w:proofState w:spelling="clean" w:grammar="clean"/>
  <w:stylePaneFormatFilter w:val="3F01"/>
  <w:doNotTrackMoves/>
  <w:defaultTabStop w:val="708"/>
  <w:hyphenationZone w:val="357"/>
  <w:drawingGridHorizontalSpacing w:val="120"/>
  <w:displayHorizontalDrawingGridEvery w:val="2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3694"/>
    <w:rsid w:val="0000265C"/>
    <w:rsid w:val="0000266A"/>
    <w:rsid w:val="00002681"/>
    <w:rsid w:val="000057D6"/>
    <w:rsid w:val="00007E06"/>
    <w:rsid w:val="000114A6"/>
    <w:rsid w:val="0001243A"/>
    <w:rsid w:val="00014FB4"/>
    <w:rsid w:val="00023386"/>
    <w:rsid w:val="0002700B"/>
    <w:rsid w:val="00035EBE"/>
    <w:rsid w:val="000367D8"/>
    <w:rsid w:val="00036DA1"/>
    <w:rsid w:val="00042871"/>
    <w:rsid w:val="000432B3"/>
    <w:rsid w:val="000449A8"/>
    <w:rsid w:val="00045ECD"/>
    <w:rsid w:val="00046A4B"/>
    <w:rsid w:val="00047B29"/>
    <w:rsid w:val="000513D9"/>
    <w:rsid w:val="00063C2A"/>
    <w:rsid w:val="0006618B"/>
    <w:rsid w:val="000670AD"/>
    <w:rsid w:val="000753A9"/>
    <w:rsid w:val="00081B20"/>
    <w:rsid w:val="00085C31"/>
    <w:rsid w:val="00085C61"/>
    <w:rsid w:val="000A4FCE"/>
    <w:rsid w:val="000B2968"/>
    <w:rsid w:val="000C04E0"/>
    <w:rsid w:val="000C5EC1"/>
    <w:rsid w:val="000D1EE2"/>
    <w:rsid w:val="000E0890"/>
    <w:rsid w:val="000E3C14"/>
    <w:rsid w:val="000F1D7C"/>
    <w:rsid w:val="000F5939"/>
    <w:rsid w:val="000F6F1B"/>
    <w:rsid w:val="00102BC7"/>
    <w:rsid w:val="001047CD"/>
    <w:rsid w:val="00120748"/>
    <w:rsid w:val="00120F52"/>
    <w:rsid w:val="001234A0"/>
    <w:rsid w:val="00124DC0"/>
    <w:rsid w:val="001264EF"/>
    <w:rsid w:val="001270EA"/>
    <w:rsid w:val="00127F26"/>
    <w:rsid w:val="00132EE5"/>
    <w:rsid w:val="001451E1"/>
    <w:rsid w:val="00160C50"/>
    <w:rsid w:val="00161314"/>
    <w:rsid w:val="00161675"/>
    <w:rsid w:val="001644E7"/>
    <w:rsid w:val="00165041"/>
    <w:rsid w:val="00166D47"/>
    <w:rsid w:val="00170361"/>
    <w:rsid w:val="001760C5"/>
    <w:rsid w:val="00180394"/>
    <w:rsid w:val="00180925"/>
    <w:rsid w:val="001876E4"/>
    <w:rsid w:val="001879D8"/>
    <w:rsid w:val="00194D47"/>
    <w:rsid w:val="00195302"/>
    <w:rsid w:val="001A0C70"/>
    <w:rsid w:val="001A2B5D"/>
    <w:rsid w:val="001A31DD"/>
    <w:rsid w:val="001A523C"/>
    <w:rsid w:val="001A7EF8"/>
    <w:rsid w:val="001B2355"/>
    <w:rsid w:val="001B54CB"/>
    <w:rsid w:val="001B5BFD"/>
    <w:rsid w:val="001B60C0"/>
    <w:rsid w:val="001C0DED"/>
    <w:rsid w:val="001C6441"/>
    <w:rsid w:val="001D3ADB"/>
    <w:rsid w:val="001E2B9F"/>
    <w:rsid w:val="001E510A"/>
    <w:rsid w:val="001E726A"/>
    <w:rsid w:val="001E7E24"/>
    <w:rsid w:val="001F4416"/>
    <w:rsid w:val="001F5387"/>
    <w:rsid w:val="001F6412"/>
    <w:rsid w:val="00213A5C"/>
    <w:rsid w:val="002156A8"/>
    <w:rsid w:val="0021619C"/>
    <w:rsid w:val="00224270"/>
    <w:rsid w:val="0022436C"/>
    <w:rsid w:val="00227D2C"/>
    <w:rsid w:val="00234652"/>
    <w:rsid w:val="00243F89"/>
    <w:rsid w:val="00250225"/>
    <w:rsid w:val="00255EA8"/>
    <w:rsid w:val="00260CEC"/>
    <w:rsid w:val="00262125"/>
    <w:rsid w:val="002653C3"/>
    <w:rsid w:val="00267657"/>
    <w:rsid w:val="00276528"/>
    <w:rsid w:val="0028287D"/>
    <w:rsid w:val="002851F7"/>
    <w:rsid w:val="00296B63"/>
    <w:rsid w:val="002A0C36"/>
    <w:rsid w:val="002A303D"/>
    <w:rsid w:val="002A612F"/>
    <w:rsid w:val="002A6373"/>
    <w:rsid w:val="002B4F5E"/>
    <w:rsid w:val="002B7A15"/>
    <w:rsid w:val="002C1D00"/>
    <w:rsid w:val="002C3DC7"/>
    <w:rsid w:val="002C5520"/>
    <w:rsid w:val="002D3A54"/>
    <w:rsid w:val="002D5567"/>
    <w:rsid w:val="002D62F3"/>
    <w:rsid w:val="002E057B"/>
    <w:rsid w:val="002E3B43"/>
    <w:rsid w:val="002E6B02"/>
    <w:rsid w:val="00302CDA"/>
    <w:rsid w:val="00304F40"/>
    <w:rsid w:val="00305F7E"/>
    <w:rsid w:val="00313274"/>
    <w:rsid w:val="00313BB7"/>
    <w:rsid w:val="003218B0"/>
    <w:rsid w:val="00333F9C"/>
    <w:rsid w:val="003345A8"/>
    <w:rsid w:val="0033599B"/>
    <w:rsid w:val="00336D66"/>
    <w:rsid w:val="003411E0"/>
    <w:rsid w:val="003422C3"/>
    <w:rsid w:val="003443D1"/>
    <w:rsid w:val="00346031"/>
    <w:rsid w:val="00350EE4"/>
    <w:rsid w:val="00353CAE"/>
    <w:rsid w:val="00354A97"/>
    <w:rsid w:val="00367176"/>
    <w:rsid w:val="00374BE8"/>
    <w:rsid w:val="003936FD"/>
    <w:rsid w:val="003A0717"/>
    <w:rsid w:val="003A07F8"/>
    <w:rsid w:val="003A50CA"/>
    <w:rsid w:val="003B06E3"/>
    <w:rsid w:val="003B0BE7"/>
    <w:rsid w:val="003B19FC"/>
    <w:rsid w:val="003B27E5"/>
    <w:rsid w:val="003B47DC"/>
    <w:rsid w:val="003C0A8D"/>
    <w:rsid w:val="003C1B1B"/>
    <w:rsid w:val="003C268D"/>
    <w:rsid w:val="003D4516"/>
    <w:rsid w:val="003E13CB"/>
    <w:rsid w:val="003E4E09"/>
    <w:rsid w:val="003F157F"/>
    <w:rsid w:val="00402E59"/>
    <w:rsid w:val="00415ADD"/>
    <w:rsid w:val="00415D7A"/>
    <w:rsid w:val="0041715A"/>
    <w:rsid w:val="00422C65"/>
    <w:rsid w:val="00423E12"/>
    <w:rsid w:val="0042718A"/>
    <w:rsid w:val="004276FD"/>
    <w:rsid w:val="00431464"/>
    <w:rsid w:val="00431657"/>
    <w:rsid w:val="00432876"/>
    <w:rsid w:val="00436214"/>
    <w:rsid w:val="004379B8"/>
    <w:rsid w:val="004379E6"/>
    <w:rsid w:val="00441949"/>
    <w:rsid w:val="00441EEA"/>
    <w:rsid w:val="00444D01"/>
    <w:rsid w:val="00446AE1"/>
    <w:rsid w:val="00446FF6"/>
    <w:rsid w:val="00455948"/>
    <w:rsid w:val="004579A4"/>
    <w:rsid w:val="004708CB"/>
    <w:rsid w:val="004716A6"/>
    <w:rsid w:val="00474A7C"/>
    <w:rsid w:val="00475878"/>
    <w:rsid w:val="00486016"/>
    <w:rsid w:val="00486697"/>
    <w:rsid w:val="00494B75"/>
    <w:rsid w:val="00494C20"/>
    <w:rsid w:val="00495D58"/>
    <w:rsid w:val="004A6875"/>
    <w:rsid w:val="004B2FC6"/>
    <w:rsid w:val="004B4996"/>
    <w:rsid w:val="004B61EA"/>
    <w:rsid w:val="004B6DC7"/>
    <w:rsid w:val="004D46F5"/>
    <w:rsid w:val="004D7EE8"/>
    <w:rsid w:val="004E085B"/>
    <w:rsid w:val="004E1811"/>
    <w:rsid w:val="004F1194"/>
    <w:rsid w:val="004F3DE3"/>
    <w:rsid w:val="00506297"/>
    <w:rsid w:val="00507DE4"/>
    <w:rsid w:val="00511C3B"/>
    <w:rsid w:val="0051603E"/>
    <w:rsid w:val="005174E3"/>
    <w:rsid w:val="00521461"/>
    <w:rsid w:val="00523F15"/>
    <w:rsid w:val="0052592F"/>
    <w:rsid w:val="00533030"/>
    <w:rsid w:val="0053760F"/>
    <w:rsid w:val="00541DD4"/>
    <w:rsid w:val="00546AC6"/>
    <w:rsid w:val="00547A06"/>
    <w:rsid w:val="0055044C"/>
    <w:rsid w:val="00554AF4"/>
    <w:rsid w:val="00565B87"/>
    <w:rsid w:val="00572FA4"/>
    <w:rsid w:val="005744BD"/>
    <w:rsid w:val="00583654"/>
    <w:rsid w:val="005836F4"/>
    <w:rsid w:val="00585EF7"/>
    <w:rsid w:val="00586256"/>
    <w:rsid w:val="005869A1"/>
    <w:rsid w:val="005A3E11"/>
    <w:rsid w:val="005A70FF"/>
    <w:rsid w:val="005B57B9"/>
    <w:rsid w:val="005B5EB6"/>
    <w:rsid w:val="005B6E5D"/>
    <w:rsid w:val="005B7B73"/>
    <w:rsid w:val="005C0718"/>
    <w:rsid w:val="005C3837"/>
    <w:rsid w:val="005C5A2E"/>
    <w:rsid w:val="005D22E3"/>
    <w:rsid w:val="005D5A0C"/>
    <w:rsid w:val="005D6956"/>
    <w:rsid w:val="005E163C"/>
    <w:rsid w:val="005E18C8"/>
    <w:rsid w:val="005E52BD"/>
    <w:rsid w:val="005E7012"/>
    <w:rsid w:val="005E7696"/>
    <w:rsid w:val="005F28A6"/>
    <w:rsid w:val="005F2EC7"/>
    <w:rsid w:val="005F5137"/>
    <w:rsid w:val="005F61D3"/>
    <w:rsid w:val="00602706"/>
    <w:rsid w:val="00611D02"/>
    <w:rsid w:val="00612A6E"/>
    <w:rsid w:val="006139BA"/>
    <w:rsid w:val="006157B2"/>
    <w:rsid w:val="00617405"/>
    <w:rsid w:val="00622AB0"/>
    <w:rsid w:val="006350C4"/>
    <w:rsid w:val="00635680"/>
    <w:rsid w:val="006359FC"/>
    <w:rsid w:val="00640E64"/>
    <w:rsid w:val="00641161"/>
    <w:rsid w:val="006427A3"/>
    <w:rsid w:val="0064450A"/>
    <w:rsid w:val="0064697A"/>
    <w:rsid w:val="00653421"/>
    <w:rsid w:val="00654EDE"/>
    <w:rsid w:val="00661649"/>
    <w:rsid w:val="00676309"/>
    <w:rsid w:val="0068251F"/>
    <w:rsid w:val="006830C2"/>
    <w:rsid w:val="00686593"/>
    <w:rsid w:val="006869B3"/>
    <w:rsid w:val="00690A3F"/>
    <w:rsid w:val="00693DC6"/>
    <w:rsid w:val="006A3393"/>
    <w:rsid w:val="006A7661"/>
    <w:rsid w:val="006B2E6A"/>
    <w:rsid w:val="006B649C"/>
    <w:rsid w:val="006B70A2"/>
    <w:rsid w:val="006B7C83"/>
    <w:rsid w:val="006D1941"/>
    <w:rsid w:val="006D2404"/>
    <w:rsid w:val="006D6FC5"/>
    <w:rsid w:val="006E3E58"/>
    <w:rsid w:val="0070145B"/>
    <w:rsid w:val="00704592"/>
    <w:rsid w:val="00710B9A"/>
    <w:rsid w:val="007147E6"/>
    <w:rsid w:val="00716D5A"/>
    <w:rsid w:val="00721E50"/>
    <w:rsid w:val="00722676"/>
    <w:rsid w:val="00735AB3"/>
    <w:rsid w:val="00745A3E"/>
    <w:rsid w:val="007470A4"/>
    <w:rsid w:val="00747AA7"/>
    <w:rsid w:val="00747E6C"/>
    <w:rsid w:val="00752001"/>
    <w:rsid w:val="00766A60"/>
    <w:rsid w:val="007774D4"/>
    <w:rsid w:val="007837D0"/>
    <w:rsid w:val="0078391E"/>
    <w:rsid w:val="00792D35"/>
    <w:rsid w:val="00796D6F"/>
    <w:rsid w:val="00797532"/>
    <w:rsid w:val="007A120F"/>
    <w:rsid w:val="007A2BB5"/>
    <w:rsid w:val="007A453D"/>
    <w:rsid w:val="007B1778"/>
    <w:rsid w:val="007B1F6B"/>
    <w:rsid w:val="007B29DF"/>
    <w:rsid w:val="007C1CCC"/>
    <w:rsid w:val="007C252C"/>
    <w:rsid w:val="007C2B33"/>
    <w:rsid w:val="007C3444"/>
    <w:rsid w:val="007C39E2"/>
    <w:rsid w:val="007C470B"/>
    <w:rsid w:val="007C7B0B"/>
    <w:rsid w:val="007D3757"/>
    <w:rsid w:val="007D5B71"/>
    <w:rsid w:val="007D625A"/>
    <w:rsid w:val="007E07E0"/>
    <w:rsid w:val="007E2B8E"/>
    <w:rsid w:val="007E2F40"/>
    <w:rsid w:val="007E7C3A"/>
    <w:rsid w:val="007F1823"/>
    <w:rsid w:val="007F3F21"/>
    <w:rsid w:val="007F55C9"/>
    <w:rsid w:val="007F6F77"/>
    <w:rsid w:val="0080095C"/>
    <w:rsid w:val="00813482"/>
    <w:rsid w:val="0082003E"/>
    <w:rsid w:val="00825274"/>
    <w:rsid w:val="0082762C"/>
    <w:rsid w:val="00833755"/>
    <w:rsid w:val="008422FB"/>
    <w:rsid w:val="00843366"/>
    <w:rsid w:val="00851E2B"/>
    <w:rsid w:val="00854487"/>
    <w:rsid w:val="00860CAE"/>
    <w:rsid w:val="00863DED"/>
    <w:rsid w:val="008661EA"/>
    <w:rsid w:val="00867860"/>
    <w:rsid w:val="0087503B"/>
    <w:rsid w:val="00875152"/>
    <w:rsid w:val="008816A9"/>
    <w:rsid w:val="0088310B"/>
    <w:rsid w:val="0089082D"/>
    <w:rsid w:val="008939EC"/>
    <w:rsid w:val="00893BD5"/>
    <w:rsid w:val="008A3493"/>
    <w:rsid w:val="008A39AE"/>
    <w:rsid w:val="008A695E"/>
    <w:rsid w:val="008A7061"/>
    <w:rsid w:val="008B41E2"/>
    <w:rsid w:val="008C2846"/>
    <w:rsid w:val="008C28C4"/>
    <w:rsid w:val="008C7E37"/>
    <w:rsid w:val="008D1E48"/>
    <w:rsid w:val="008D2CE9"/>
    <w:rsid w:val="008E0D64"/>
    <w:rsid w:val="008E1FAD"/>
    <w:rsid w:val="008E5F2C"/>
    <w:rsid w:val="009001E9"/>
    <w:rsid w:val="009027ED"/>
    <w:rsid w:val="00902DDC"/>
    <w:rsid w:val="0091033E"/>
    <w:rsid w:val="009134C2"/>
    <w:rsid w:val="00913A01"/>
    <w:rsid w:val="00913A96"/>
    <w:rsid w:val="00913BF6"/>
    <w:rsid w:val="00920EF0"/>
    <w:rsid w:val="00936C6F"/>
    <w:rsid w:val="00943C1D"/>
    <w:rsid w:val="0094613C"/>
    <w:rsid w:val="00946734"/>
    <w:rsid w:val="00957B89"/>
    <w:rsid w:val="0096034B"/>
    <w:rsid w:val="0096473F"/>
    <w:rsid w:val="009655D4"/>
    <w:rsid w:val="0096729A"/>
    <w:rsid w:val="00970BB1"/>
    <w:rsid w:val="009715C2"/>
    <w:rsid w:val="009756EE"/>
    <w:rsid w:val="00976426"/>
    <w:rsid w:val="00977025"/>
    <w:rsid w:val="0098067A"/>
    <w:rsid w:val="0098088D"/>
    <w:rsid w:val="00980978"/>
    <w:rsid w:val="009849EB"/>
    <w:rsid w:val="00985B47"/>
    <w:rsid w:val="0099005E"/>
    <w:rsid w:val="00990DB3"/>
    <w:rsid w:val="009956DD"/>
    <w:rsid w:val="009964A3"/>
    <w:rsid w:val="00996E66"/>
    <w:rsid w:val="009A1A34"/>
    <w:rsid w:val="009B24EA"/>
    <w:rsid w:val="009B531A"/>
    <w:rsid w:val="009C2909"/>
    <w:rsid w:val="009C35F8"/>
    <w:rsid w:val="009C3909"/>
    <w:rsid w:val="009C527D"/>
    <w:rsid w:val="009C7D3F"/>
    <w:rsid w:val="009D0279"/>
    <w:rsid w:val="009D6CFF"/>
    <w:rsid w:val="009E023F"/>
    <w:rsid w:val="009E688E"/>
    <w:rsid w:val="009F2ECC"/>
    <w:rsid w:val="00A02B1E"/>
    <w:rsid w:val="00A1279D"/>
    <w:rsid w:val="00A2166E"/>
    <w:rsid w:val="00A2362C"/>
    <w:rsid w:val="00A2431F"/>
    <w:rsid w:val="00A24370"/>
    <w:rsid w:val="00A24AF0"/>
    <w:rsid w:val="00A3732A"/>
    <w:rsid w:val="00A44DC4"/>
    <w:rsid w:val="00A60B77"/>
    <w:rsid w:val="00A6557B"/>
    <w:rsid w:val="00A73D85"/>
    <w:rsid w:val="00A81963"/>
    <w:rsid w:val="00A847CE"/>
    <w:rsid w:val="00A85D39"/>
    <w:rsid w:val="00A90935"/>
    <w:rsid w:val="00A958F0"/>
    <w:rsid w:val="00A96547"/>
    <w:rsid w:val="00AA26AB"/>
    <w:rsid w:val="00AA2BC5"/>
    <w:rsid w:val="00AA5A44"/>
    <w:rsid w:val="00AA6D40"/>
    <w:rsid w:val="00AA7CDB"/>
    <w:rsid w:val="00AB3761"/>
    <w:rsid w:val="00AB3CEA"/>
    <w:rsid w:val="00AB50B5"/>
    <w:rsid w:val="00AB6F8D"/>
    <w:rsid w:val="00AC4115"/>
    <w:rsid w:val="00AC54BB"/>
    <w:rsid w:val="00AC6191"/>
    <w:rsid w:val="00AC7F19"/>
    <w:rsid w:val="00AD1FD2"/>
    <w:rsid w:val="00AE3B06"/>
    <w:rsid w:val="00AE4981"/>
    <w:rsid w:val="00AF19AE"/>
    <w:rsid w:val="00AF4D61"/>
    <w:rsid w:val="00AF5FDC"/>
    <w:rsid w:val="00AF79A4"/>
    <w:rsid w:val="00B022DE"/>
    <w:rsid w:val="00B034B7"/>
    <w:rsid w:val="00B050DD"/>
    <w:rsid w:val="00B058FE"/>
    <w:rsid w:val="00B07E0D"/>
    <w:rsid w:val="00B109A4"/>
    <w:rsid w:val="00B215C9"/>
    <w:rsid w:val="00B2534B"/>
    <w:rsid w:val="00B27438"/>
    <w:rsid w:val="00B43378"/>
    <w:rsid w:val="00B46B79"/>
    <w:rsid w:val="00B5114E"/>
    <w:rsid w:val="00B53C83"/>
    <w:rsid w:val="00B53E39"/>
    <w:rsid w:val="00B6052E"/>
    <w:rsid w:val="00B63A1C"/>
    <w:rsid w:val="00B657B2"/>
    <w:rsid w:val="00B7441C"/>
    <w:rsid w:val="00B74613"/>
    <w:rsid w:val="00B74F05"/>
    <w:rsid w:val="00B7561B"/>
    <w:rsid w:val="00B75C32"/>
    <w:rsid w:val="00B80E92"/>
    <w:rsid w:val="00B82E0C"/>
    <w:rsid w:val="00B83088"/>
    <w:rsid w:val="00B903D8"/>
    <w:rsid w:val="00B9053D"/>
    <w:rsid w:val="00B942B6"/>
    <w:rsid w:val="00B9628F"/>
    <w:rsid w:val="00B971A0"/>
    <w:rsid w:val="00B971A7"/>
    <w:rsid w:val="00BA0990"/>
    <w:rsid w:val="00BA45BB"/>
    <w:rsid w:val="00BA6A87"/>
    <w:rsid w:val="00BB2218"/>
    <w:rsid w:val="00BB2C6D"/>
    <w:rsid w:val="00BB6800"/>
    <w:rsid w:val="00BB7E98"/>
    <w:rsid w:val="00BC2329"/>
    <w:rsid w:val="00BC795B"/>
    <w:rsid w:val="00BD4363"/>
    <w:rsid w:val="00BD6D8B"/>
    <w:rsid w:val="00BE09B4"/>
    <w:rsid w:val="00BF0319"/>
    <w:rsid w:val="00BF2E18"/>
    <w:rsid w:val="00BF4C5D"/>
    <w:rsid w:val="00BF51C0"/>
    <w:rsid w:val="00BF6343"/>
    <w:rsid w:val="00C02453"/>
    <w:rsid w:val="00C046BF"/>
    <w:rsid w:val="00C04FFE"/>
    <w:rsid w:val="00C11C60"/>
    <w:rsid w:val="00C15778"/>
    <w:rsid w:val="00C233E9"/>
    <w:rsid w:val="00C2423C"/>
    <w:rsid w:val="00C250FB"/>
    <w:rsid w:val="00C26104"/>
    <w:rsid w:val="00C27DDD"/>
    <w:rsid w:val="00C3782E"/>
    <w:rsid w:val="00C378EA"/>
    <w:rsid w:val="00C37F9A"/>
    <w:rsid w:val="00C405CE"/>
    <w:rsid w:val="00C438E4"/>
    <w:rsid w:val="00C46625"/>
    <w:rsid w:val="00C469BD"/>
    <w:rsid w:val="00C55FDA"/>
    <w:rsid w:val="00C60DE1"/>
    <w:rsid w:val="00C62950"/>
    <w:rsid w:val="00C63499"/>
    <w:rsid w:val="00C70941"/>
    <w:rsid w:val="00C75A8A"/>
    <w:rsid w:val="00C77624"/>
    <w:rsid w:val="00C925B5"/>
    <w:rsid w:val="00C928DA"/>
    <w:rsid w:val="00C947AA"/>
    <w:rsid w:val="00C94B6A"/>
    <w:rsid w:val="00CA1AC5"/>
    <w:rsid w:val="00CA4F64"/>
    <w:rsid w:val="00CB2BF2"/>
    <w:rsid w:val="00CC5F8A"/>
    <w:rsid w:val="00CD0122"/>
    <w:rsid w:val="00CD267A"/>
    <w:rsid w:val="00CD53F3"/>
    <w:rsid w:val="00CD7183"/>
    <w:rsid w:val="00CE3BAF"/>
    <w:rsid w:val="00CE5F57"/>
    <w:rsid w:val="00CF2C53"/>
    <w:rsid w:val="00CF3D6D"/>
    <w:rsid w:val="00D00516"/>
    <w:rsid w:val="00D0581D"/>
    <w:rsid w:val="00D064F6"/>
    <w:rsid w:val="00D10EFA"/>
    <w:rsid w:val="00D14326"/>
    <w:rsid w:val="00D1588C"/>
    <w:rsid w:val="00D2560B"/>
    <w:rsid w:val="00D25809"/>
    <w:rsid w:val="00D25F87"/>
    <w:rsid w:val="00D27195"/>
    <w:rsid w:val="00D304F4"/>
    <w:rsid w:val="00D34599"/>
    <w:rsid w:val="00D358E4"/>
    <w:rsid w:val="00D362DD"/>
    <w:rsid w:val="00D41AE8"/>
    <w:rsid w:val="00D5019C"/>
    <w:rsid w:val="00D5351D"/>
    <w:rsid w:val="00D55656"/>
    <w:rsid w:val="00D6330E"/>
    <w:rsid w:val="00D7255B"/>
    <w:rsid w:val="00D7322C"/>
    <w:rsid w:val="00D74771"/>
    <w:rsid w:val="00D8006D"/>
    <w:rsid w:val="00D804E7"/>
    <w:rsid w:val="00D80545"/>
    <w:rsid w:val="00D85259"/>
    <w:rsid w:val="00D8608C"/>
    <w:rsid w:val="00D86493"/>
    <w:rsid w:val="00D909E6"/>
    <w:rsid w:val="00D92BA5"/>
    <w:rsid w:val="00D94839"/>
    <w:rsid w:val="00DA039B"/>
    <w:rsid w:val="00DA039F"/>
    <w:rsid w:val="00DB04D6"/>
    <w:rsid w:val="00DB1EFD"/>
    <w:rsid w:val="00DB2F81"/>
    <w:rsid w:val="00DB3162"/>
    <w:rsid w:val="00DC2855"/>
    <w:rsid w:val="00DC7A15"/>
    <w:rsid w:val="00DC7C8E"/>
    <w:rsid w:val="00DC7CD1"/>
    <w:rsid w:val="00DD424B"/>
    <w:rsid w:val="00DD45FA"/>
    <w:rsid w:val="00DE75A9"/>
    <w:rsid w:val="00E01D0B"/>
    <w:rsid w:val="00E038F9"/>
    <w:rsid w:val="00E0456B"/>
    <w:rsid w:val="00E05CEB"/>
    <w:rsid w:val="00E060AA"/>
    <w:rsid w:val="00E078FE"/>
    <w:rsid w:val="00E139E6"/>
    <w:rsid w:val="00E1475F"/>
    <w:rsid w:val="00E21A32"/>
    <w:rsid w:val="00E3138B"/>
    <w:rsid w:val="00E34B18"/>
    <w:rsid w:val="00E360C6"/>
    <w:rsid w:val="00E402CF"/>
    <w:rsid w:val="00E45A94"/>
    <w:rsid w:val="00E45AC0"/>
    <w:rsid w:val="00E47412"/>
    <w:rsid w:val="00E5349B"/>
    <w:rsid w:val="00E63DE6"/>
    <w:rsid w:val="00E65CD3"/>
    <w:rsid w:val="00E72F09"/>
    <w:rsid w:val="00E73C64"/>
    <w:rsid w:val="00E81008"/>
    <w:rsid w:val="00E87BC7"/>
    <w:rsid w:val="00EA7F9D"/>
    <w:rsid w:val="00EB44D4"/>
    <w:rsid w:val="00EB4F35"/>
    <w:rsid w:val="00EB6068"/>
    <w:rsid w:val="00EC0A77"/>
    <w:rsid w:val="00ED04A1"/>
    <w:rsid w:val="00ED3954"/>
    <w:rsid w:val="00ED5A26"/>
    <w:rsid w:val="00ED789B"/>
    <w:rsid w:val="00EE5699"/>
    <w:rsid w:val="00EE6CBA"/>
    <w:rsid w:val="00EF342B"/>
    <w:rsid w:val="00EF6D73"/>
    <w:rsid w:val="00F00C2D"/>
    <w:rsid w:val="00F010D4"/>
    <w:rsid w:val="00F0719A"/>
    <w:rsid w:val="00F13FD3"/>
    <w:rsid w:val="00F146BF"/>
    <w:rsid w:val="00F218EB"/>
    <w:rsid w:val="00F21CF2"/>
    <w:rsid w:val="00F41CC2"/>
    <w:rsid w:val="00F43655"/>
    <w:rsid w:val="00F43A94"/>
    <w:rsid w:val="00F508D2"/>
    <w:rsid w:val="00F52010"/>
    <w:rsid w:val="00F53694"/>
    <w:rsid w:val="00F54725"/>
    <w:rsid w:val="00F5568B"/>
    <w:rsid w:val="00F6135F"/>
    <w:rsid w:val="00F629DD"/>
    <w:rsid w:val="00F62B51"/>
    <w:rsid w:val="00F6790F"/>
    <w:rsid w:val="00F67F29"/>
    <w:rsid w:val="00F7288D"/>
    <w:rsid w:val="00F7320C"/>
    <w:rsid w:val="00F801E2"/>
    <w:rsid w:val="00F85602"/>
    <w:rsid w:val="00F934E5"/>
    <w:rsid w:val="00F93D7B"/>
    <w:rsid w:val="00FA3B82"/>
    <w:rsid w:val="00FA493D"/>
    <w:rsid w:val="00FB5A23"/>
    <w:rsid w:val="00FB5C1F"/>
    <w:rsid w:val="00FC330C"/>
    <w:rsid w:val="00FC7886"/>
    <w:rsid w:val="00FD29B8"/>
    <w:rsid w:val="00FD3135"/>
    <w:rsid w:val="00FD577E"/>
    <w:rsid w:val="00FD65DA"/>
    <w:rsid w:val="00FD6DD0"/>
    <w:rsid w:val="00FE7B8B"/>
    <w:rsid w:val="00FF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Body Text" w:qFormat="1"/>
    <w:lsdException w:name="Body Text Indent" w:uiPriority="99"/>
    <w:lsdException w:name="Subtitle" w:qFormat="1"/>
    <w:lsdException w:name="Strong" w:uiPriority="99" w:qFormat="1"/>
    <w:lsdException w:name="Emphasis" w:uiPriority="20" w:qFormat="1"/>
    <w:lsdException w:name="Normal (Web)" w:uiPriority="99"/>
    <w:lsdException w:name="No List" w:uiPriority="99"/>
    <w:lsdException w:name="Table Grid" w:uiPriority="59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5369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3694"/>
    <w:pPr>
      <w:keepNext/>
      <w:spacing w:line="360" w:lineRule="auto"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qFormat/>
    <w:rsid w:val="00F53694"/>
    <w:pPr>
      <w:keepNext/>
      <w:spacing w:line="360" w:lineRule="auto"/>
      <w:ind w:firstLine="708"/>
      <w:jc w:val="center"/>
      <w:outlineLvl w:val="1"/>
    </w:pPr>
    <w:rPr>
      <w:b/>
      <w:bCs/>
      <w:sz w:val="28"/>
    </w:rPr>
  </w:style>
  <w:style w:type="paragraph" w:styleId="4">
    <w:name w:val="heading 4"/>
    <w:basedOn w:val="a"/>
    <w:next w:val="a"/>
    <w:link w:val="40"/>
    <w:qFormat/>
    <w:rsid w:val="00336D6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9C390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C3909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336D66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9C390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rsid w:val="009C390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F53694"/>
    <w:pPr>
      <w:spacing w:line="360" w:lineRule="auto"/>
      <w:jc w:val="both"/>
    </w:pPr>
    <w:rPr>
      <w:sz w:val="28"/>
    </w:rPr>
  </w:style>
  <w:style w:type="paragraph" w:styleId="a5">
    <w:name w:val="Body Text Indent"/>
    <w:basedOn w:val="a"/>
    <w:link w:val="11"/>
    <w:uiPriority w:val="99"/>
    <w:rsid w:val="00F53694"/>
    <w:pPr>
      <w:spacing w:line="360" w:lineRule="auto"/>
      <w:ind w:firstLine="708"/>
      <w:jc w:val="both"/>
    </w:pPr>
    <w:rPr>
      <w:sz w:val="28"/>
    </w:rPr>
  </w:style>
  <w:style w:type="table" w:styleId="a6">
    <w:name w:val="Table Grid"/>
    <w:basedOn w:val="a1"/>
    <w:uiPriority w:val="59"/>
    <w:rsid w:val="00F5369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3"/>
    <w:basedOn w:val="a"/>
    <w:rsid w:val="00F53694"/>
    <w:pPr>
      <w:spacing w:after="120"/>
    </w:pPr>
    <w:rPr>
      <w:sz w:val="16"/>
      <w:szCs w:val="16"/>
    </w:rPr>
  </w:style>
  <w:style w:type="character" w:customStyle="1" w:styleId="a4">
    <w:name w:val="Основной текст Знак"/>
    <w:link w:val="a3"/>
    <w:rsid w:val="00F53694"/>
    <w:rPr>
      <w:sz w:val="28"/>
      <w:szCs w:val="24"/>
      <w:lang w:val="ru-RU" w:eastAsia="ru-RU" w:bidi="ar-SA"/>
    </w:rPr>
  </w:style>
  <w:style w:type="paragraph" w:styleId="a7">
    <w:name w:val="List Paragraph"/>
    <w:basedOn w:val="a"/>
    <w:uiPriority w:val="34"/>
    <w:qFormat/>
    <w:rsid w:val="00F53694"/>
    <w:pPr>
      <w:ind w:left="720"/>
      <w:contextualSpacing/>
    </w:pPr>
  </w:style>
  <w:style w:type="paragraph" w:styleId="21">
    <w:name w:val="Body Text 2"/>
    <w:basedOn w:val="a"/>
    <w:link w:val="22"/>
    <w:rsid w:val="009C3909"/>
    <w:pPr>
      <w:spacing w:after="120" w:line="480" w:lineRule="auto"/>
    </w:pPr>
  </w:style>
  <w:style w:type="paragraph" w:styleId="a8">
    <w:name w:val="Title"/>
    <w:basedOn w:val="a"/>
    <w:link w:val="12"/>
    <w:qFormat/>
    <w:rsid w:val="009C3909"/>
    <w:pPr>
      <w:jc w:val="center"/>
    </w:pPr>
    <w:rPr>
      <w:sz w:val="32"/>
      <w:szCs w:val="20"/>
    </w:rPr>
  </w:style>
  <w:style w:type="paragraph" w:styleId="a9">
    <w:name w:val="Subtitle"/>
    <w:basedOn w:val="a"/>
    <w:link w:val="13"/>
    <w:qFormat/>
    <w:rsid w:val="009C3909"/>
    <w:pPr>
      <w:jc w:val="center"/>
    </w:pPr>
    <w:rPr>
      <w:b/>
      <w:bCs/>
      <w:sz w:val="28"/>
    </w:rPr>
  </w:style>
  <w:style w:type="paragraph" w:styleId="30">
    <w:name w:val="Body Text Indent 3"/>
    <w:basedOn w:val="a"/>
    <w:rsid w:val="009C3909"/>
    <w:pPr>
      <w:spacing w:after="120"/>
      <w:ind w:left="283"/>
    </w:pPr>
    <w:rPr>
      <w:sz w:val="16"/>
      <w:szCs w:val="16"/>
    </w:rPr>
  </w:style>
  <w:style w:type="character" w:customStyle="1" w:styleId="22">
    <w:name w:val="Основной текст 2 Знак"/>
    <w:link w:val="21"/>
    <w:rsid w:val="009C3909"/>
    <w:rPr>
      <w:sz w:val="24"/>
      <w:szCs w:val="24"/>
      <w:lang w:val="ru-RU" w:eastAsia="ru-RU" w:bidi="ar-SA"/>
    </w:rPr>
  </w:style>
  <w:style w:type="paragraph" w:styleId="aa">
    <w:name w:val="footer"/>
    <w:basedOn w:val="a"/>
    <w:link w:val="14"/>
    <w:uiPriority w:val="99"/>
    <w:rsid w:val="009C3909"/>
    <w:pPr>
      <w:tabs>
        <w:tab w:val="center" w:pos="4536"/>
        <w:tab w:val="right" w:pos="9072"/>
      </w:tabs>
    </w:pPr>
  </w:style>
  <w:style w:type="character" w:styleId="ab">
    <w:name w:val="page number"/>
    <w:basedOn w:val="a0"/>
    <w:rsid w:val="009C3909"/>
  </w:style>
  <w:style w:type="paragraph" w:customStyle="1" w:styleId="ac">
    <w:name w:val="Стиль"/>
    <w:rsid w:val="009C3909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d">
    <w:name w:val="Hyperlink"/>
    <w:rsid w:val="006359FC"/>
    <w:rPr>
      <w:color w:val="0000FF"/>
      <w:u w:val="single"/>
    </w:rPr>
  </w:style>
  <w:style w:type="paragraph" w:customStyle="1" w:styleId="15">
    <w:name w:val="Абзац списка1"/>
    <w:basedOn w:val="a"/>
    <w:rsid w:val="00541DD4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23">
    <w:name w:val="Body Text Indent 2"/>
    <w:basedOn w:val="a"/>
    <w:rsid w:val="001264EF"/>
    <w:pPr>
      <w:spacing w:after="120" w:line="480" w:lineRule="auto"/>
      <w:ind w:left="283"/>
    </w:pPr>
  </w:style>
  <w:style w:type="paragraph" w:customStyle="1" w:styleId="16">
    <w:name w:val="Стиль1"/>
    <w:basedOn w:val="a"/>
    <w:uiPriority w:val="99"/>
    <w:rsid w:val="00B27438"/>
    <w:pPr>
      <w:spacing w:before="40" w:after="40"/>
    </w:pPr>
    <w:rPr>
      <w:sz w:val="20"/>
      <w:szCs w:val="20"/>
    </w:rPr>
  </w:style>
  <w:style w:type="paragraph" w:styleId="ae">
    <w:name w:val="header"/>
    <w:basedOn w:val="a"/>
    <w:link w:val="af"/>
    <w:rsid w:val="00D6330E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D6330E"/>
    <w:rPr>
      <w:sz w:val="24"/>
      <w:szCs w:val="24"/>
    </w:rPr>
  </w:style>
  <w:style w:type="character" w:customStyle="1" w:styleId="10">
    <w:name w:val="Заголовок 1 Знак"/>
    <w:link w:val="1"/>
    <w:rsid w:val="00DC7C8E"/>
    <w:rPr>
      <w:b/>
      <w:bCs/>
      <w:sz w:val="28"/>
      <w:szCs w:val="24"/>
    </w:rPr>
  </w:style>
  <w:style w:type="character" w:customStyle="1" w:styleId="20">
    <w:name w:val="Заголовок 2 Знак"/>
    <w:link w:val="2"/>
    <w:rsid w:val="00DC7C8E"/>
    <w:rPr>
      <w:b/>
      <w:bCs/>
      <w:sz w:val="28"/>
      <w:szCs w:val="24"/>
    </w:rPr>
  </w:style>
  <w:style w:type="character" w:customStyle="1" w:styleId="40">
    <w:name w:val="Заголовок 4 Знак"/>
    <w:link w:val="4"/>
    <w:rsid w:val="00DC7C8E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C7C8E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C7C8E"/>
    <w:rPr>
      <w:b/>
      <w:bCs/>
      <w:sz w:val="22"/>
      <w:szCs w:val="22"/>
    </w:rPr>
  </w:style>
  <w:style w:type="character" w:customStyle="1" w:styleId="70">
    <w:name w:val="Заголовок 7 Знак"/>
    <w:link w:val="7"/>
    <w:rsid w:val="00DC7C8E"/>
    <w:rPr>
      <w:sz w:val="24"/>
      <w:szCs w:val="24"/>
    </w:rPr>
  </w:style>
  <w:style w:type="character" w:customStyle="1" w:styleId="80">
    <w:name w:val="Заголовок 8 Знак"/>
    <w:link w:val="8"/>
    <w:rsid w:val="00DC7C8E"/>
    <w:rPr>
      <w:i/>
      <w:iCs/>
      <w:sz w:val="24"/>
      <w:szCs w:val="24"/>
    </w:rPr>
  </w:style>
  <w:style w:type="character" w:customStyle="1" w:styleId="90">
    <w:name w:val="Заголовок 9 Знак"/>
    <w:link w:val="9"/>
    <w:rsid w:val="00DC7C8E"/>
    <w:rPr>
      <w:rFonts w:ascii="Arial" w:hAnsi="Arial" w:cs="Arial"/>
      <w:sz w:val="22"/>
      <w:szCs w:val="22"/>
    </w:rPr>
  </w:style>
  <w:style w:type="character" w:customStyle="1" w:styleId="WW8Num2z0">
    <w:name w:val="WW8Num2z0"/>
    <w:rsid w:val="00DC7C8E"/>
    <w:rPr>
      <w:rFonts w:ascii="Symbol" w:hAnsi="Symbol"/>
    </w:rPr>
  </w:style>
  <w:style w:type="character" w:customStyle="1" w:styleId="WW8Num2z1">
    <w:name w:val="WW8Num2z1"/>
    <w:rsid w:val="00DC7C8E"/>
    <w:rPr>
      <w:rFonts w:ascii="Courier New" w:hAnsi="Courier New" w:cs="Courier New"/>
    </w:rPr>
  </w:style>
  <w:style w:type="character" w:customStyle="1" w:styleId="WW8Num2z2">
    <w:name w:val="WW8Num2z2"/>
    <w:rsid w:val="00DC7C8E"/>
    <w:rPr>
      <w:rFonts w:ascii="Wingdings" w:hAnsi="Wingdings"/>
    </w:rPr>
  </w:style>
  <w:style w:type="character" w:customStyle="1" w:styleId="WW8Num2z3">
    <w:name w:val="WW8Num2z3"/>
    <w:rsid w:val="00DC7C8E"/>
    <w:rPr>
      <w:rFonts w:ascii="Symbol" w:hAnsi="Symbol" w:cs="Symbol"/>
    </w:rPr>
  </w:style>
  <w:style w:type="character" w:customStyle="1" w:styleId="WW8Num3z0">
    <w:name w:val="WW8Num3z0"/>
    <w:rsid w:val="00DC7C8E"/>
    <w:rPr>
      <w:rFonts w:ascii="Symbol" w:hAnsi="Symbol"/>
    </w:rPr>
  </w:style>
  <w:style w:type="character" w:customStyle="1" w:styleId="WW8Num4z0">
    <w:name w:val="WW8Num4z0"/>
    <w:rsid w:val="00DC7C8E"/>
    <w:rPr>
      <w:rFonts w:ascii="Symbol" w:hAnsi="Symbol"/>
    </w:rPr>
  </w:style>
  <w:style w:type="character" w:customStyle="1" w:styleId="WW8Num4z2">
    <w:name w:val="WW8Num4z2"/>
    <w:rsid w:val="00DC7C8E"/>
    <w:rPr>
      <w:rFonts w:ascii="Wingdings" w:hAnsi="Wingdings"/>
    </w:rPr>
  </w:style>
  <w:style w:type="character" w:customStyle="1" w:styleId="WW8Num4z4">
    <w:name w:val="WW8Num4z4"/>
    <w:rsid w:val="00DC7C8E"/>
    <w:rPr>
      <w:rFonts w:ascii="Courier New" w:hAnsi="Courier New" w:cs="Courier New"/>
    </w:rPr>
  </w:style>
  <w:style w:type="character" w:customStyle="1" w:styleId="WW8Num5z0">
    <w:name w:val="WW8Num5z0"/>
    <w:rsid w:val="00DC7C8E"/>
    <w:rPr>
      <w:rFonts w:ascii="Symbol" w:hAnsi="Symbol"/>
    </w:rPr>
  </w:style>
  <w:style w:type="character" w:customStyle="1" w:styleId="WW8Num6z0">
    <w:name w:val="WW8Num6z0"/>
    <w:rsid w:val="00DC7C8E"/>
    <w:rPr>
      <w:rFonts w:ascii="Symbol" w:hAnsi="Symbol"/>
    </w:rPr>
  </w:style>
  <w:style w:type="character" w:customStyle="1" w:styleId="WW8Num9z0">
    <w:name w:val="WW8Num9z0"/>
    <w:rsid w:val="00DC7C8E"/>
    <w:rPr>
      <w:rFonts w:ascii="Symbol" w:hAnsi="Symbol"/>
    </w:rPr>
  </w:style>
  <w:style w:type="character" w:customStyle="1" w:styleId="WW8Num11z0">
    <w:name w:val="WW8Num11z0"/>
    <w:rsid w:val="00DC7C8E"/>
    <w:rPr>
      <w:rFonts w:ascii="Symbol" w:hAnsi="Symbol"/>
    </w:rPr>
  </w:style>
  <w:style w:type="character" w:customStyle="1" w:styleId="WW8Num12z0">
    <w:name w:val="WW8Num12z0"/>
    <w:rsid w:val="00DC7C8E"/>
    <w:rPr>
      <w:rFonts w:ascii="Symbol" w:hAnsi="Symbol"/>
    </w:rPr>
  </w:style>
  <w:style w:type="character" w:customStyle="1" w:styleId="WW8Num15z0">
    <w:name w:val="WW8Num15z0"/>
    <w:rsid w:val="00DC7C8E"/>
    <w:rPr>
      <w:rFonts w:ascii="Symbol" w:hAnsi="Symbol"/>
    </w:rPr>
  </w:style>
  <w:style w:type="character" w:customStyle="1" w:styleId="WW8Num16z0">
    <w:name w:val="WW8Num16z0"/>
    <w:rsid w:val="00DC7C8E"/>
    <w:rPr>
      <w:rFonts w:ascii="OpenSymbol" w:hAnsi="OpenSymbol"/>
    </w:rPr>
  </w:style>
  <w:style w:type="character" w:customStyle="1" w:styleId="WW8Num19z0">
    <w:name w:val="WW8Num19z0"/>
    <w:rsid w:val="00DC7C8E"/>
    <w:rPr>
      <w:rFonts w:ascii="Symbol" w:hAnsi="Symbol"/>
    </w:rPr>
  </w:style>
  <w:style w:type="character" w:customStyle="1" w:styleId="WW8Num20z0">
    <w:name w:val="WW8Num20z0"/>
    <w:rsid w:val="00DC7C8E"/>
    <w:rPr>
      <w:rFonts w:ascii="Symbol" w:hAnsi="Symbol"/>
    </w:rPr>
  </w:style>
  <w:style w:type="character" w:customStyle="1" w:styleId="WW8Num22z0">
    <w:name w:val="WW8Num22z0"/>
    <w:rsid w:val="00DC7C8E"/>
    <w:rPr>
      <w:rFonts w:ascii="Wingdings" w:hAnsi="Wingdings"/>
    </w:rPr>
  </w:style>
  <w:style w:type="character" w:customStyle="1" w:styleId="WW8Num23z0">
    <w:name w:val="WW8Num23z0"/>
    <w:rsid w:val="00DC7C8E"/>
    <w:rPr>
      <w:rFonts w:ascii="Symbol" w:hAnsi="Symbol"/>
    </w:rPr>
  </w:style>
  <w:style w:type="character" w:customStyle="1" w:styleId="WW8Num23z1">
    <w:name w:val="WW8Num23z1"/>
    <w:rsid w:val="00DC7C8E"/>
    <w:rPr>
      <w:rFonts w:ascii="Symbol" w:hAnsi="Symbol"/>
    </w:rPr>
  </w:style>
  <w:style w:type="character" w:customStyle="1" w:styleId="WW8Num23z4">
    <w:name w:val="WW8Num23z4"/>
    <w:rsid w:val="00DC7C8E"/>
    <w:rPr>
      <w:rFonts w:ascii="Courier New" w:hAnsi="Courier New" w:cs="Courier New"/>
    </w:rPr>
  </w:style>
  <w:style w:type="character" w:customStyle="1" w:styleId="WW8Num24z0">
    <w:name w:val="WW8Num24z0"/>
    <w:rsid w:val="00DC7C8E"/>
    <w:rPr>
      <w:rFonts w:ascii="Symbol" w:hAnsi="Symbol"/>
    </w:rPr>
  </w:style>
  <w:style w:type="character" w:customStyle="1" w:styleId="WW8Num26z0">
    <w:name w:val="WW8Num26z0"/>
    <w:rsid w:val="00DC7C8E"/>
    <w:rPr>
      <w:rFonts w:ascii="Symbol" w:hAnsi="Symbol"/>
    </w:rPr>
  </w:style>
  <w:style w:type="character" w:customStyle="1" w:styleId="WW8Num27z0">
    <w:name w:val="WW8Num27z0"/>
    <w:rsid w:val="00DC7C8E"/>
    <w:rPr>
      <w:rFonts w:ascii="Symbol" w:hAnsi="Symbol"/>
      <w:sz w:val="16"/>
    </w:rPr>
  </w:style>
  <w:style w:type="character" w:customStyle="1" w:styleId="WW8Num28z0">
    <w:name w:val="WW8Num28z0"/>
    <w:rsid w:val="00DC7C8E"/>
    <w:rPr>
      <w:rFonts w:ascii="Symbol" w:hAnsi="Symbol"/>
      <w:sz w:val="16"/>
    </w:rPr>
  </w:style>
  <w:style w:type="character" w:customStyle="1" w:styleId="WW8Num33z0">
    <w:name w:val="WW8Num33z0"/>
    <w:rsid w:val="00DC7C8E"/>
    <w:rPr>
      <w:rFonts w:ascii="Symbol" w:hAnsi="Symbol"/>
    </w:rPr>
  </w:style>
  <w:style w:type="character" w:customStyle="1" w:styleId="WW8Num35z0">
    <w:name w:val="WW8Num35z0"/>
    <w:rsid w:val="00DC7C8E"/>
    <w:rPr>
      <w:rFonts w:ascii="Symbol" w:hAnsi="Symbol"/>
    </w:rPr>
  </w:style>
  <w:style w:type="character" w:customStyle="1" w:styleId="WW8Num36z0">
    <w:name w:val="WW8Num36z0"/>
    <w:rsid w:val="00DC7C8E"/>
    <w:rPr>
      <w:rFonts w:ascii="Symbol" w:hAnsi="Symbol"/>
    </w:rPr>
  </w:style>
  <w:style w:type="character" w:customStyle="1" w:styleId="WW8Num39z0">
    <w:name w:val="WW8Num39z0"/>
    <w:rsid w:val="00DC7C8E"/>
    <w:rPr>
      <w:rFonts w:ascii="Symbol" w:hAnsi="Symbol"/>
    </w:rPr>
  </w:style>
  <w:style w:type="character" w:customStyle="1" w:styleId="WW8Num41z0">
    <w:name w:val="WW8Num41z0"/>
    <w:rsid w:val="00DC7C8E"/>
    <w:rPr>
      <w:rFonts w:ascii="Symbol" w:hAnsi="Symbol"/>
    </w:rPr>
  </w:style>
  <w:style w:type="character" w:customStyle="1" w:styleId="WW8Num42z0">
    <w:name w:val="WW8Num42z0"/>
    <w:rsid w:val="00DC7C8E"/>
    <w:rPr>
      <w:rFonts w:ascii="Symbol" w:hAnsi="Symbol"/>
    </w:rPr>
  </w:style>
  <w:style w:type="character" w:customStyle="1" w:styleId="WW8Num44z0">
    <w:name w:val="WW8Num44z0"/>
    <w:rsid w:val="00DC7C8E"/>
    <w:rPr>
      <w:rFonts w:ascii="Symbol" w:hAnsi="Symbol"/>
    </w:rPr>
  </w:style>
  <w:style w:type="character" w:customStyle="1" w:styleId="WW8Num45z0">
    <w:name w:val="WW8Num45z0"/>
    <w:rsid w:val="00DC7C8E"/>
    <w:rPr>
      <w:rFonts w:ascii="Symbol" w:hAnsi="Symbol"/>
    </w:rPr>
  </w:style>
  <w:style w:type="character" w:customStyle="1" w:styleId="WW8Num47z0">
    <w:name w:val="WW8Num47z0"/>
    <w:rsid w:val="00DC7C8E"/>
    <w:rPr>
      <w:rFonts w:ascii="Symbol" w:hAnsi="Symbol"/>
    </w:rPr>
  </w:style>
  <w:style w:type="character" w:customStyle="1" w:styleId="WW8Num49z0">
    <w:name w:val="WW8Num49z0"/>
    <w:rsid w:val="00DC7C8E"/>
    <w:rPr>
      <w:rFonts w:ascii="Symbol" w:hAnsi="Symbol"/>
    </w:rPr>
  </w:style>
  <w:style w:type="character" w:customStyle="1" w:styleId="WW8Num50z0">
    <w:name w:val="WW8Num50z0"/>
    <w:rsid w:val="00DC7C8E"/>
    <w:rPr>
      <w:rFonts w:ascii="Symbol" w:hAnsi="Symbol"/>
    </w:rPr>
  </w:style>
  <w:style w:type="character" w:customStyle="1" w:styleId="WW8Num52z0">
    <w:name w:val="WW8Num52z0"/>
    <w:rsid w:val="00DC7C8E"/>
    <w:rPr>
      <w:rFonts w:ascii="Symbol" w:hAnsi="Symbol"/>
    </w:rPr>
  </w:style>
  <w:style w:type="character" w:customStyle="1" w:styleId="WW8Num53z0">
    <w:name w:val="WW8Num53z0"/>
    <w:rsid w:val="00DC7C8E"/>
    <w:rPr>
      <w:rFonts w:ascii="Symbol" w:hAnsi="Symbol"/>
    </w:rPr>
  </w:style>
  <w:style w:type="character" w:customStyle="1" w:styleId="WW8Num54z0">
    <w:name w:val="WW8Num54z0"/>
    <w:rsid w:val="00DC7C8E"/>
    <w:rPr>
      <w:rFonts w:ascii="Symbol" w:hAnsi="Symbol"/>
    </w:rPr>
  </w:style>
  <w:style w:type="character" w:customStyle="1" w:styleId="WW8Num60z0">
    <w:name w:val="WW8Num60z0"/>
    <w:rsid w:val="00DC7C8E"/>
    <w:rPr>
      <w:rFonts w:ascii="Symbol" w:hAnsi="Symbol"/>
    </w:rPr>
  </w:style>
  <w:style w:type="character" w:customStyle="1" w:styleId="WW8Num62z0">
    <w:name w:val="WW8Num62z0"/>
    <w:rsid w:val="00DC7C8E"/>
    <w:rPr>
      <w:rFonts w:ascii="Symbol" w:hAnsi="Symbol"/>
    </w:rPr>
  </w:style>
  <w:style w:type="character" w:customStyle="1" w:styleId="Absatz-Standardschriftart">
    <w:name w:val="Absatz-Standardschriftart"/>
    <w:rsid w:val="00DC7C8E"/>
  </w:style>
  <w:style w:type="character" w:customStyle="1" w:styleId="WW8Num1z0">
    <w:name w:val="WW8Num1z0"/>
    <w:rsid w:val="00DC7C8E"/>
    <w:rPr>
      <w:rFonts w:ascii="OpenSymbol" w:hAnsi="OpenSymbol"/>
    </w:rPr>
  </w:style>
  <w:style w:type="character" w:customStyle="1" w:styleId="WW8Num1z1">
    <w:name w:val="WW8Num1z1"/>
    <w:rsid w:val="00DC7C8E"/>
    <w:rPr>
      <w:rFonts w:ascii="Courier New" w:hAnsi="Courier New" w:cs="Courier New"/>
    </w:rPr>
  </w:style>
  <w:style w:type="character" w:customStyle="1" w:styleId="WW8Num1z2">
    <w:name w:val="WW8Num1z2"/>
    <w:rsid w:val="00DC7C8E"/>
    <w:rPr>
      <w:rFonts w:ascii="Wingdings" w:hAnsi="Wingdings" w:cs="Wingdings"/>
    </w:rPr>
  </w:style>
  <w:style w:type="character" w:customStyle="1" w:styleId="WW8Num1z3">
    <w:name w:val="WW8Num1z3"/>
    <w:rsid w:val="00DC7C8E"/>
    <w:rPr>
      <w:rFonts w:ascii="Symbol" w:hAnsi="Symbol" w:cs="Symbol"/>
    </w:rPr>
  </w:style>
  <w:style w:type="character" w:customStyle="1" w:styleId="WW8Num3z2">
    <w:name w:val="WW8Num3z2"/>
    <w:rsid w:val="00DC7C8E"/>
    <w:rPr>
      <w:rFonts w:ascii="Wingdings" w:hAnsi="Wingdings"/>
    </w:rPr>
  </w:style>
  <w:style w:type="character" w:customStyle="1" w:styleId="WW8Num3z4">
    <w:name w:val="WW8Num3z4"/>
    <w:rsid w:val="00DC7C8E"/>
    <w:rPr>
      <w:rFonts w:ascii="Courier New" w:hAnsi="Courier New" w:cs="Courier New"/>
    </w:rPr>
  </w:style>
  <w:style w:type="character" w:customStyle="1" w:styleId="WW8Num4z1">
    <w:name w:val="WW8Num4z1"/>
    <w:rsid w:val="00DC7C8E"/>
    <w:rPr>
      <w:rFonts w:ascii="Courier New" w:hAnsi="Courier New" w:cs="Courier New"/>
    </w:rPr>
  </w:style>
  <w:style w:type="character" w:customStyle="1" w:styleId="WW8Num5z1">
    <w:name w:val="WW8Num5z1"/>
    <w:rsid w:val="00DC7C8E"/>
    <w:rPr>
      <w:rFonts w:ascii="Courier New" w:hAnsi="Courier New" w:cs="Courier New"/>
    </w:rPr>
  </w:style>
  <w:style w:type="character" w:customStyle="1" w:styleId="WW8Num5z2">
    <w:name w:val="WW8Num5z2"/>
    <w:rsid w:val="00DC7C8E"/>
    <w:rPr>
      <w:rFonts w:ascii="Wingdings" w:hAnsi="Wingdings"/>
    </w:rPr>
  </w:style>
  <w:style w:type="character" w:customStyle="1" w:styleId="WW8Num8z0">
    <w:name w:val="WW8Num8z0"/>
    <w:rsid w:val="00DC7C8E"/>
    <w:rPr>
      <w:rFonts w:ascii="Symbol" w:hAnsi="Symbol"/>
    </w:rPr>
  </w:style>
  <w:style w:type="character" w:customStyle="1" w:styleId="WW8Num8z1">
    <w:name w:val="WW8Num8z1"/>
    <w:rsid w:val="00DC7C8E"/>
    <w:rPr>
      <w:rFonts w:ascii="Courier New" w:hAnsi="Courier New" w:cs="Courier New"/>
    </w:rPr>
  </w:style>
  <w:style w:type="character" w:customStyle="1" w:styleId="WW8Num8z2">
    <w:name w:val="WW8Num8z2"/>
    <w:rsid w:val="00DC7C8E"/>
    <w:rPr>
      <w:rFonts w:ascii="Wingdings" w:hAnsi="Wingdings"/>
    </w:rPr>
  </w:style>
  <w:style w:type="character" w:customStyle="1" w:styleId="WW8Num10z0">
    <w:name w:val="WW8Num10z0"/>
    <w:rsid w:val="00DC7C8E"/>
    <w:rPr>
      <w:rFonts w:ascii="Symbol" w:hAnsi="Symbol"/>
    </w:rPr>
  </w:style>
  <w:style w:type="character" w:customStyle="1" w:styleId="WW8Num10z1">
    <w:name w:val="WW8Num10z1"/>
    <w:rsid w:val="00DC7C8E"/>
    <w:rPr>
      <w:rFonts w:ascii="Courier New" w:hAnsi="Courier New" w:cs="Courier New"/>
    </w:rPr>
  </w:style>
  <w:style w:type="character" w:customStyle="1" w:styleId="WW8Num10z2">
    <w:name w:val="WW8Num10z2"/>
    <w:rsid w:val="00DC7C8E"/>
    <w:rPr>
      <w:rFonts w:ascii="Wingdings" w:hAnsi="Wingdings"/>
    </w:rPr>
  </w:style>
  <w:style w:type="character" w:customStyle="1" w:styleId="WW8Num11z1">
    <w:name w:val="WW8Num11z1"/>
    <w:rsid w:val="00DC7C8E"/>
    <w:rPr>
      <w:rFonts w:ascii="Courier New" w:hAnsi="Courier New" w:cs="Courier New"/>
    </w:rPr>
  </w:style>
  <w:style w:type="character" w:customStyle="1" w:styleId="WW8Num11z2">
    <w:name w:val="WW8Num11z2"/>
    <w:rsid w:val="00DC7C8E"/>
    <w:rPr>
      <w:rFonts w:ascii="Wingdings" w:hAnsi="Wingdings"/>
    </w:rPr>
  </w:style>
  <w:style w:type="character" w:customStyle="1" w:styleId="WW8Num14z0">
    <w:name w:val="WW8Num14z0"/>
    <w:rsid w:val="00DC7C8E"/>
    <w:rPr>
      <w:rFonts w:ascii="Symbol" w:hAnsi="Symbol"/>
    </w:rPr>
  </w:style>
  <w:style w:type="character" w:customStyle="1" w:styleId="WW8Num14z1">
    <w:name w:val="WW8Num14z1"/>
    <w:rsid w:val="00DC7C8E"/>
    <w:rPr>
      <w:rFonts w:ascii="Courier New" w:hAnsi="Courier New" w:cs="Courier New"/>
    </w:rPr>
  </w:style>
  <w:style w:type="character" w:customStyle="1" w:styleId="WW8Num14z2">
    <w:name w:val="WW8Num14z2"/>
    <w:rsid w:val="00DC7C8E"/>
    <w:rPr>
      <w:rFonts w:ascii="Wingdings" w:hAnsi="Wingdings"/>
    </w:rPr>
  </w:style>
  <w:style w:type="character" w:customStyle="1" w:styleId="WW8Num18z0">
    <w:name w:val="WW8Num18z0"/>
    <w:rsid w:val="00DC7C8E"/>
    <w:rPr>
      <w:rFonts w:ascii="Symbol" w:hAnsi="Symbol"/>
    </w:rPr>
  </w:style>
  <w:style w:type="character" w:customStyle="1" w:styleId="WW8Num18z1">
    <w:name w:val="WW8Num18z1"/>
    <w:rsid w:val="00DC7C8E"/>
    <w:rPr>
      <w:rFonts w:ascii="Courier New" w:hAnsi="Courier New" w:cs="Courier New"/>
    </w:rPr>
  </w:style>
  <w:style w:type="character" w:customStyle="1" w:styleId="WW8Num18z2">
    <w:name w:val="WW8Num18z2"/>
    <w:rsid w:val="00DC7C8E"/>
    <w:rPr>
      <w:rFonts w:ascii="Wingdings" w:hAnsi="Wingdings"/>
    </w:rPr>
  </w:style>
  <w:style w:type="character" w:customStyle="1" w:styleId="WW8Num19z1">
    <w:name w:val="WW8Num19z1"/>
    <w:rsid w:val="00DC7C8E"/>
    <w:rPr>
      <w:rFonts w:ascii="Courier New" w:hAnsi="Courier New" w:cs="Courier New"/>
    </w:rPr>
  </w:style>
  <w:style w:type="character" w:customStyle="1" w:styleId="WW8Num19z2">
    <w:name w:val="WW8Num19z2"/>
    <w:rsid w:val="00DC7C8E"/>
    <w:rPr>
      <w:rFonts w:ascii="Wingdings" w:hAnsi="Wingdings"/>
    </w:rPr>
  </w:style>
  <w:style w:type="character" w:customStyle="1" w:styleId="WW8Num21z0">
    <w:name w:val="WW8Num21z0"/>
    <w:rsid w:val="00DC7C8E"/>
    <w:rPr>
      <w:rFonts w:ascii="Symbol" w:hAnsi="Symbol"/>
    </w:rPr>
  </w:style>
  <w:style w:type="character" w:customStyle="1" w:styleId="WW8Num21z1">
    <w:name w:val="WW8Num21z1"/>
    <w:rsid w:val="00DC7C8E"/>
    <w:rPr>
      <w:rFonts w:ascii="Courier New" w:hAnsi="Courier New" w:cs="Courier New"/>
    </w:rPr>
  </w:style>
  <w:style w:type="character" w:customStyle="1" w:styleId="WW8Num21z2">
    <w:name w:val="WW8Num21z2"/>
    <w:rsid w:val="00DC7C8E"/>
    <w:rPr>
      <w:rFonts w:ascii="Wingdings" w:hAnsi="Wingdings"/>
    </w:rPr>
  </w:style>
  <w:style w:type="character" w:customStyle="1" w:styleId="WW8Num22z1">
    <w:name w:val="WW8Num22z1"/>
    <w:rsid w:val="00DC7C8E"/>
    <w:rPr>
      <w:rFonts w:ascii="Symbol" w:hAnsi="Symbol"/>
    </w:rPr>
  </w:style>
  <w:style w:type="character" w:customStyle="1" w:styleId="WW8Num22z4">
    <w:name w:val="WW8Num22z4"/>
    <w:rsid w:val="00DC7C8E"/>
    <w:rPr>
      <w:rFonts w:ascii="Courier New" w:hAnsi="Courier New" w:cs="Courier New"/>
    </w:rPr>
  </w:style>
  <w:style w:type="character" w:customStyle="1" w:styleId="WW8Num25z0">
    <w:name w:val="WW8Num25z0"/>
    <w:rsid w:val="00DC7C8E"/>
    <w:rPr>
      <w:sz w:val="24"/>
      <w:szCs w:val="24"/>
    </w:rPr>
  </w:style>
  <w:style w:type="character" w:customStyle="1" w:styleId="WW8Num26z1">
    <w:name w:val="WW8Num26z1"/>
    <w:rsid w:val="00DC7C8E"/>
    <w:rPr>
      <w:rFonts w:ascii="Courier New" w:hAnsi="Courier New" w:cs="Courier New"/>
    </w:rPr>
  </w:style>
  <w:style w:type="character" w:customStyle="1" w:styleId="WW8Num26z2">
    <w:name w:val="WW8Num26z2"/>
    <w:rsid w:val="00DC7C8E"/>
    <w:rPr>
      <w:rFonts w:ascii="Wingdings" w:hAnsi="Wingdings"/>
    </w:rPr>
  </w:style>
  <w:style w:type="character" w:customStyle="1" w:styleId="WW8Num33z1">
    <w:name w:val="WW8Num33z1"/>
    <w:rsid w:val="00DC7C8E"/>
    <w:rPr>
      <w:rFonts w:ascii="Courier New" w:hAnsi="Courier New" w:cs="Courier New"/>
    </w:rPr>
  </w:style>
  <w:style w:type="character" w:customStyle="1" w:styleId="WW8Num33z2">
    <w:name w:val="WW8Num33z2"/>
    <w:rsid w:val="00DC7C8E"/>
    <w:rPr>
      <w:rFonts w:ascii="Wingdings" w:hAnsi="Wingdings"/>
    </w:rPr>
  </w:style>
  <w:style w:type="character" w:customStyle="1" w:styleId="WW8Num35z1">
    <w:name w:val="WW8Num35z1"/>
    <w:rsid w:val="00DC7C8E"/>
    <w:rPr>
      <w:rFonts w:ascii="Courier New" w:hAnsi="Courier New" w:cs="Courier New"/>
    </w:rPr>
  </w:style>
  <w:style w:type="character" w:customStyle="1" w:styleId="WW8Num35z2">
    <w:name w:val="WW8Num35z2"/>
    <w:rsid w:val="00DC7C8E"/>
    <w:rPr>
      <w:rFonts w:ascii="Wingdings" w:hAnsi="Wingdings"/>
    </w:rPr>
  </w:style>
  <w:style w:type="character" w:customStyle="1" w:styleId="WW8Num36z1">
    <w:name w:val="WW8Num36z1"/>
    <w:rsid w:val="00DC7C8E"/>
    <w:rPr>
      <w:rFonts w:ascii="Courier New" w:hAnsi="Courier New" w:cs="Courier New"/>
    </w:rPr>
  </w:style>
  <w:style w:type="character" w:customStyle="1" w:styleId="WW8Num36z2">
    <w:name w:val="WW8Num36z2"/>
    <w:rsid w:val="00DC7C8E"/>
    <w:rPr>
      <w:rFonts w:ascii="Wingdings" w:hAnsi="Wingdings"/>
    </w:rPr>
  </w:style>
  <w:style w:type="character" w:customStyle="1" w:styleId="WW8Num39z1">
    <w:name w:val="WW8Num39z1"/>
    <w:rsid w:val="00DC7C8E"/>
    <w:rPr>
      <w:rFonts w:ascii="Courier New" w:hAnsi="Courier New" w:cs="Courier New"/>
    </w:rPr>
  </w:style>
  <w:style w:type="character" w:customStyle="1" w:styleId="WW8Num39z2">
    <w:name w:val="WW8Num39z2"/>
    <w:rsid w:val="00DC7C8E"/>
    <w:rPr>
      <w:rFonts w:ascii="Wingdings" w:hAnsi="Wingdings"/>
    </w:rPr>
  </w:style>
  <w:style w:type="character" w:customStyle="1" w:styleId="WW8Num41z1">
    <w:name w:val="WW8Num41z1"/>
    <w:rsid w:val="00DC7C8E"/>
    <w:rPr>
      <w:rFonts w:ascii="Courier New" w:hAnsi="Courier New" w:cs="Courier New"/>
    </w:rPr>
  </w:style>
  <w:style w:type="character" w:customStyle="1" w:styleId="WW8Num41z2">
    <w:name w:val="WW8Num41z2"/>
    <w:rsid w:val="00DC7C8E"/>
    <w:rPr>
      <w:rFonts w:ascii="Wingdings" w:hAnsi="Wingdings"/>
    </w:rPr>
  </w:style>
  <w:style w:type="character" w:customStyle="1" w:styleId="WW8Num42z1">
    <w:name w:val="WW8Num42z1"/>
    <w:rsid w:val="00DC7C8E"/>
    <w:rPr>
      <w:rFonts w:ascii="Courier New" w:hAnsi="Courier New" w:cs="Courier New"/>
    </w:rPr>
  </w:style>
  <w:style w:type="character" w:customStyle="1" w:styleId="WW8Num42z2">
    <w:name w:val="WW8Num42z2"/>
    <w:rsid w:val="00DC7C8E"/>
    <w:rPr>
      <w:rFonts w:ascii="Wingdings" w:hAnsi="Wingdings"/>
    </w:rPr>
  </w:style>
  <w:style w:type="character" w:customStyle="1" w:styleId="WW8Num44z1">
    <w:name w:val="WW8Num44z1"/>
    <w:rsid w:val="00DC7C8E"/>
    <w:rPr>
      <w:rFonts w:ascii="Courier New" w:hAnsi="Courier New" w:cs="Courier New"/>
    </w:rPr>
  </w:style>
  <w:style w:type="character" w:customStyle="1" w:styleId="WW8Num44z2">
    <w:name w:val="WW8Num44z2"/>
    <w:rsid w:val="00DC7C8E"/>
    <w:rPr>
      <w:rFonts w:ascii="Wingdings" w:hAnsi="Wingdings"/>
    </w:rPr>
  </w:style>
  <w:style w:type="character" w:customStyle="1" w:styleId="WW8Num45z2">
    <w:name w:val="WW8Num45z2"/>
    <w:rsid w:val="00DC7C8E"/>
    <w:rPr>
      <w:rFonts w:ascii="Wingdings" w:hAnsi="Wingdings"/>
    </w:rPr>
  </w:style>
  <w:style w:type="character" w:customStyle="1" w:styleId="WW8Num45z4">
    <w:name w:val="WW8Num45z4"/>
    <w:rsid w:val="00DC7C8E"/>
    <w:rPr>
      <w:rFonts w:ascii="Courier New" w:hAnsi="Courier New" w:cs="Courier New"/>
    </w:rPr>
  </w:style>
  <w:style w:type="character" w:customStyle="1" w:styleId="WW8Num47z1">
    <w:name w:val="WW8Num47z1"/>
    <w:rsid w:val="00DC7C8E"/>
    <w:rPr>
      <w:rFonts w:ascii="Courier New" w:hAnsi="Courier New" w:cs="Courier New"/>
    </w:rPr>
  </w:style>
  <w:style w:type="character" w:customStyle="1" w:styleId="WW8Num47z2">
    <w:name w:val="WW8Num47z2"/>
    <w:rsid w:val="00DC7C8E"/>
    <w:rPr>
      <w:rFonts w:ascii="Wingdings" w:hAnsi="Wingdings"/>
    </w:rPr>
  </w:style>
  <w:style w:type="character" w:customStyle="1" w:styleId="WW8Num49z1">
    <w:name w:val="WW8Num49z1"/>
    <w:rsid w:val="00DC7C8E"/>
    <w:rPr>
      <w:rFonts w:ascii="Courier New" w:hAnsi="Courier New" w:cs="Courier New"/>
    </w:rPr>
  </w:style>
  <w:style w:type="character" w:customStyle="1" w:styleId="WW8Num49z2">
    <w:name w:val="WW8Num49z2"/>
    <w:rsid w:val="00DC7C8E"/>
    <w:rPr>
      <w:rFonts w:ascii="Wingdings" w:hAnsi="Wingdings"/>
    </w:rPr>
  </w:style>
  <w:style w:type="character" w:customStyle="1" w:styleId="WW8Num50z1">
    <w:name w:val="WW8Num50z1"/>
    <w:rsid w:val="00DC7C8E"/>
    <w:rPr>
      <w:rFonts w:ascii="Courier New" w:hAnsi="Courier New" w:cs="Courier New"/>
    </w:rPr>
  </w:style>
  <w:style w:type="character" w:customStyle="1" w:styleId="WW8Num50z2">
    <w:name w:val="WW8Num50z2"/>
    <w:rsid w:val="00DC7C8E"/>
    <w:rPr>
      <w:rFonts w:ascii="Wingdings" w:hAnsi="Wingdings"/>
    </w:rPr>
  </w:style>
  <w:style w:type="character" w:customStyle="1" w:styleId="WW8Num52z1">
    <w:name w:val="WW8Num52z1"/>
    <w:rsid w:val="00DC7C8E"/>
    <w:rPr>
      <w:rFonts w:ascii="Courier New" w:hAnsi="Courier New" w:cs="Courier New"/>
    </w:rPr>
  </w:style>
  <w:style w:type="character" w:customStyle="1" w:styleId="WW8Num52z2">
    <w:name w:val="WW8Num52z2"/>
    <w:rsid w:val="00DC7C8E"/>
    <w:rPr>
      <w:rFonts w:ascii="Wingdings" w:hAnsi="Wingdings"/>
    </w:rPr>
  </w:style>
  <w:style w:type="character" w:customStyle="1" w:styleId="WW8Num53z1">
    <w:name w:val="WW8Num53z1"/>
    <w:rsid w:val="00DC7C8E"/>
    <w:rPr>
      <w:rFonts w:ascii="Courier New" w:hAnsi="Courier New" w:cs="Courier New"/>
    </w:rPr>
  </w:style>
  <w:style w:type="character" w:customStyle="1" w:styleId="WW8Num53z2">
    <w:name w:val="WW8Num53z2"/>
    <w:rsid w:val="00DC7C8E"/>
    <w:rPr>
      <w:rFonts w:ascii="Wingdings" w:hAnsi="Wingdings"/>
    </w:rPr>
  </w:style>
  <w:style w:type="character" w:customStyle="1" w:styleId="WW8Num54z1">
    <w:name w:val="WW8Num54z1"/>
    <w:rsid w:val="00DC7C8E"/>
    <w:rPr>
      <w:rFonts w:ascii="Courier New" w:hAnsi="Courier New" w:cs="Courier New"/>
    </w:rPr>
  </w:style>
  <w:style w:type="character" w:customStyle="1" w:styleId="WW8Num54z2">
    <w:name w:val="WW8Num54z2"/>
    <w:rsid w:val="00DC7C8E"/>
    <w:rPr>
      <w:rFonts w:ascii="Wingdings" w:hAnsi="Wingdings"/>
    </w:rPr>
  </w:style>
  <w:style w:type="character" w:customStyle="1" w:styleId="WW8Num57z1">
    <w:name w:val="WW8Num57z1"/>
    <w:rsid w:val="00DC7C8E"/>
    <w:rPr>
      <w:rFonts w:ascii="Symbol" w:hAnsi="Symbol"/>
    </w:rPr>
  </w:style>
  <w:style w:type="character" w:customStyle="1" w:styleId="WW8Num60z1">
    <w:name w:val="WW8Num60z1"/>
    <w:rsid w:val="00DC7C8E"/>
    <w:rPr>
      <w:rFonts w:ascii="Courier New" w:hAnsi="Courier New" w:cs="Courier New"/>
    </w:rPr>
  </w:style>
  <w:style w:type="character" w:customStyle="1" w:styleId="WW8Num60z2">
    <w:name w:val="WW8Num60z2"/>
    <w:rsid w:val="00DC7C8E"/>
    <w:rPr>
      <w:rFonts w:ascii="Wingdings" w:hAnsi="Wingdings"/>
    </w:rPr>
  </w:style>
  <w:style w:type="character" w:customStyle="1" w:styleId="WW8Num62z1">
    <w:name w:val="WW8Num62z1"/>
    <w:rsid w:val="00DC7C8E"/>
    <w:rPr>
      <w:rFonts w:ascii="Courier New" w:hAnsi="Courier New" w:cs="Courier New"/>
    </w:rPr>
  </w:style>
  <w:style w:type="character" w:customStyle="1" w:styleId="WW8Num62z2">
    <w:name w:val="WW8Num62z2"/>
    <w:rsid w:val="00DC7C8E"/>
    <w:rPr>
      <w:rFonts w:ascii="Wingdings" w:hAnsi="Wingdings"/>
    </w:rPr>
  </w:style>
  <w:style w:type="character" w:customStyle="1" w:styleId="17">
    <w:name w:val="Основной шрифт абзаца1"/>
    <w:rsid w:val="00DC7C8E"/>
  </w:style>
  <w:style w:type="character" w:styleId="af0">
    <w:name w:val="Strong"/>
    <w:uiPriority w:val="99"/>
    <w:qFormat/>
    <w:rsid w:val="00DC7C8E"/>
    <w:rPr>
      <w:b/>
      <w:bCs/>
    </w:rPr>
  </w:style>
  <w:style w:type="character" w:customStyle="1" w:styleId="FontStyle13">
    <w:name w:val="Font Style13"/>
    <w:rsid w:val="00DC7C8E"/>
    <w:rPr>
      <w:rFonts w:ascii="Times New Roman" w:hAnsi="Times New Roman" w:cs="Times New Roman"/>
      <w:sz w:val="26"/>
      <w:szCs w:val="26"/>
    </w:rPr>
  </w:style>
  <w:style w:type="character" w:customStyle="1" w:styleId="18">
    <w:name w:val="Знак Знак1"/>
    <w:rsid w:val="00DC7C8E"/>
    <w:rPr>
      <w:sz w:val="24"/>
      <w:szCs w:val="24"/>
      <w:lang w:val="ru-RU" w:eastAsia="ar-SA" w:bidi="ar-SA"/>
    </w:rPr>
  </w:style>
  <w:style w:type="character" w:customStyle="1" w:styleId="af1">
    <w:name w:val="Основной текст с отступом Знак"/>
    <w:uiPriority w:val="99"/>
    <w:rsid w:val="00DC7C8E"/>
    <w:rPr>
      <w:sz w:val="24"/>
      <w:szCs w:val="24"/>
    </w:rPr>
  </w:style>
  <w:style w:type="character" w:customStyle="1" w:styleId="24">
    <w:name w:val="Основной текст с отступом 2 Знак"/>
    <w:rsid w:val="00DC7C8E"/>
    <w:rPr>
      <w:sz w:val="24"/>
      <w:szCs w:val="24"/>
    </w:rPr>
  </w:style>
  <w:style w:type="character" w:customStyle="1" w:styleId="af2">
    <w:name w:val="Название Знак"/>
    <w:rsid w:val="00DC7C8E"/>
    <w:rPr>
      <w:sz w:val="32"/>
    </w:rPr>
  </w:style>
  <w:style w:type="character" w:customStyle="1" w:styleId="af3">
    <w:name w:val="Подзаголовок Знак"/>
    <w:rsid w:val="00DC7C8E"/>
    <w:rPr>
      <w:b/>
      <w:bCs/>
      <w:sz w:val="28"/>
      <w:szCs w:val="24"/>
    </w:rPr>
  </w:style>
  <w:style w:type="character" w:customStyle="1" w:styleId="af4">
    <w:name w:val="Нижний колонтитул Знак"/>
    <w:uiPriority w:val="99"/>
    <w:rsid w:val="00DC7C8E"/>
    <w:rPr>
      <w:sz w:val="24"/>
      <w:szCs w:val="24"/>
    </w:rPr>
  </w:style>
  <w:style w:type="character" w:customStyle="1" w:styleId="31">
    <w:name w:val="Основной текст 3 Знак"/>
    <w:rsid w:val="00DC7C8E"/>
    <w:rPr>
      <w:sz w:val="16"/>
      <w:szCs w:val="16"/>
    </w:rPr>
  </w:style>
  <w:style w:type="character" w:customStyle="1" w:styleId="af5">
    <w:name w:val="Текст выноски Знак"/>
    <w:rsid w:val="00DC7C8E"/>
    <w:rPr>
      <w:rFonts w:ascii="Tahoma" w:hAnsi="Tahoma" w:cs="Tahoma"/>
      <w:sz w:val="16"/>
      <w:szCs w:val="16"/>
    </w:rPr>
  </w:style>
  <w:style w:type="character" w:customStyle="1" w:styleId="32">
    <w:name w:val="Основной текст с отступом 3 Знак"/>
    <w:rsid w:val="00DC7C8E"/>
    <w:rPr>
      <w:sz w:val="16"/>
      <w:szCs w:val="16"/>
    </w:rPr>
  </w:style>
  <w:style w:type="character" w:customStyle="1" w:styleId="af6">
    <w:name w:val="Символ нумерации"/>
    <w:rsid w:val="00DC7C8E"/>
  </w:style>
  <w:style w:type="paragraph" w:customStyle="1" w:styleId="af7">
    <w:name w:val="Заголовок"/>
    <w:basedOn w:val="a"/>
    <w:next w:val="a3"/>
    <w:rsid w:val="00DC7C8E"/>
    <w:pPr>
      <w:keepNext/>
      <w:suppressAutoHyphens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character" w:customStyle="1" w:styleId="19">
    <w:name w:val="Основной текст Знак1"/>
    <w:rsid w:val="00DC7C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8">
    <w:name w:val="List"/>
    <w:basedOn w:val="a3"/>
    <w:rsid w:val="00DC7C8E"/>
    <w:pPr>
      <w:suppressAutoHyphens/>
      <w:spacing w:after="120" w:line="240" w:lineRule="auto"/>
      <w:jc w:val="left"/>
    </w:pPr>
    <w:rPr>
      <w:rFonts w:ascii="Arial" w:hAnsi="Arial" w:cs="Mangal"/>
      <w:sz w:val="24"/>
      <w:lang w:eastAsia="ar-SA"/>
    </w:rPr>
  </w:style>
  <w:style w:type="paragraph" w:customStyle="1" w:styleId="1a">
    <w:name w:val="Название1"/>
    <w:basedOn w:val="a"/>
    <w:rsid w:val="00DC7C8E"/>
    <w:pPr>
      <w:suppressLineNumbers/>
      <w:suppressAutoHyphens/>
      <w:spacing w:before="120" w:after="120"/>
    </w:pPr>
    <w:rPr>
      <w:rFonts w:ascii="Arial" w:hAnsi="Arial" w:cs="Mangal"/>
      <w:i/>
      <w:iCs/>
      <w:sz w:val="20"/>
      <w:lang w:eastAsia="ar-SA"/>
    </w:rPr>
  </w:style>
  <w:style w:type="paragraph" w:customStyle="1" w:styleId="1b">
    <w:name w:val="Указатель1"/>
    <w:basedOn w:val="a"/>
    <w:rsid w:val="00DC7C8E"/>
    <w:pPr>
      <w:suppressLineNumbers/>
      <w:suppressAutoHyphens/>
    </w:pPr>
    <w:rPr>
      <w:rFonts w:ascii="Arial" w:hAnsi="Arial" w:cs="Mangal"/>
      <w:lang w:eastAsia="ar-SA"/>
    </w:rPr>
  </w:style>
  <w:style w:type="character" w:customStyle="1" w:styleId="11">
    <w:name w:val="Основной текст с отступом Знак1"/>
    <w:link w:val="a5"/>
    <w:uiPriority w:val="99"/>
    <w:rsid w:val="00DC7C8E"/>
    <w:rPr>
      <w:sz w:val="28"/>
      <w:szCs w:val="24"/>
    </w:rPr>
  </w:style>
  <w:style w:type="paragraph" w:styleId="af9">
    <w:name w:val="Normal (Web)"/>
    <w:basedOn w:val="a"/>
    <w:uiPriority w:val="99"/>
    <w:rsid w:val="00DC7C8E"/>
    <w:pPr>
      <w:suppressAutoHyphens/>
      <w:spacing w:before="280" w:after="280"/>
    </w:pPr>
    <w:rPr>
      <w:lang w:eastAsia="ar-SA"/>
    </w:rPr>
  </w:style>
  <w:style w:type="paragraph" w:customStyle="1" w:styleId="210">
    <w:name w:val="Основной текст с отступом 21"/>
    <w:basedOn w:val="a"/>
    <w:rsid w:val="00DC7C8E"/>
    <w:pPr>
      <w:suppressAutoHyphens/>
      <w:spacing w:after="120" w:line="480" w:lineRule="auto"/>
      <w:ind w:left="283"/>
    </w:pPr>
    <w:rPr>
      <w:lang w:eastAsia="ar-SA"/>
    </w:rPr>
  </w:style>
  <w:style w:type="paragraph" w:customStyle="1" w:styleId="211">
    <w:name w:val="Основной текст 21"/>
    <w:basedOn w:val="a"/>
    <w:rsid w:val="00DC7C8E"/>
    <w:pPr>
      <w:suppressAutoHyphens/>
      <w:spacing w:after="120" w:line="480" w:lineRule="auto"/>
    </w:pPr>
    <w:rPr>
      <w:lang w:eastAsia="ar-SA"/>
    </w:rPr>
  </w:style>
  <w:style w:type="character" w:customStyle="1" w:styleId="12">
    <w:name w:val="Название Знак1"/>
    <w:link w:val="a8"/>
    <w:rsid w:val="00DC7C8E"/>
    <w:rPr>
      <w:sz w:val="32"/>
    </w:rPr>
  </w:style>
  <w:style w:type="character" w:customStyle="1" w:styleId="13">
    <w:name w:val="Подзаголовок Знак1"/>
    <w:link w:val="a9"/>
    <w:rsid w:val="00DC7C8E"/>
    <w:rPr>
      <w:b/>
      <w:bCs/>
      <w:sz w:val="28"/>
      <w:szCs w:val="24"/>
    </w:rPr>
  </w:style>
  <w:style w:type="character" w:customStyle="1" w:styleId="14">
    <w:name w:val="Нижний колонтитул Знак1"/>
    <w:link w:val="aa"/>
    <w:rsid w:val="00DC7C8E"/>
    <w:rPr>
      <w:sz w:val="24"/>
      <w:szCs w:val="24"/>
    </w:rPr>
  </w:style>
  <w:style w:type="paragraph" w:customStyle="1" w:styleId="310">
    <w:name w:val="Основной текст 31"/>
    <w:basedOn w:val="a"/>
    <w:rsid w:val="00DC7C8E"/>
    <w:pPr>
      <w:suppressAutoHyphens/>
      <w:spacing w:after="120"/>
    </w:pPr>
    <w:rPr>
      <w:sz w:val="16"/>
      <w:szCs w:val="16"/>
      <w:lang w:eastAsia="ar-SA"/>
    </w:rPr>
  </w:style>
  <w:style w:type="paragraph" w:customStyle="1" w:styleId="afa">
    <w:name w:val="Стиль_сп"/>
    <w:basedOn w:val="a"/>
    <w:rsid w:val="00DC7C8E"/>
    <w:pPr>
      <w:shd w:val="clear" w:color="auto" w:fill="FFFFFF"/>
      <w:tabs>
        <w:tab w:val="num" w:pos="1260"/>
      </w:tabs>
      <w:suppressAutoHyphens/>
      <w:autoSpaceDE w:val="0"/>
      <w:spacing w:line="288" w:lineRule="auto"/>
      <w:ind w:left="1260" w:hanging="360"/>
      <w:jc w:val="both"/>
    </w:pPr>
    <w:rPr>
      <w:color w:val="212121"/>
      <w:lang w:eastAsia="ar-SA"/>
    </w:rPr>
  </w:style>
  <w:style w:type="paragraph" w:styleId="afb">
    <w:name w:val="Balloon Text"/>
    <w:basedOn w:val="a"/>
    <w:link w:val="1c"/>
    <w:rsid w:val="00DC7C8E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c">
    <w:name w:val="Текст выноски Знак1"/>
    <w:link w:val="afb"/>
    <w:rsid w:val="00DC7C8E"/>
    <w:rPr>
      <w:rFonts w:ascii="Tahoma" w:hAnsi="Tahoma" w:cs="Tahoma"/>
      <w:sz w:val="16"/>
      <w:szCs w:val="16"/>
      <w:lang w:eastAsia="ar-SA"/>
    </w:rPr>
  </w:style>
  <w:style w:type="paragraph" w:customStyle="1" w:styleId="311">
    <w:name w:val="Основной текст с отступом 31"/>
    <w:basedOn w:val="a"/>
    <w:rsid w:val="00DC7C8E"/>
    <w:pPr>
      <w:suppressAutoHyphens/>
      <w:spacing w:after="120"/>
      <w:ind w:left="283"/>
    </w:pPr>
    <w:rPr>
      <w:sz w:val="16"/>
      <w:szCs w:val="16"/>
      <w:lang w:eastAsia="ar-SA"/>
    </w:rPr>
  </w:style>
  <w:style w:type="character" w:customStyle="1" w:styleId="1d">
    <w:name w:val="Верхний колонтитул Знак1"/>
    <w:rsid w:val="00DC7C8E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c">
    <w:name w:val="No Spacing"/>
    <w:link w:val="afd"/>
    <w:uiPriority w:val="99"/>
    <w:qFormat/>
    <w:rsid w:val="00DC7C8E"/>
    <w:pPr>
      <w:suppressAutoHyphens/>
    </w:pPr>
    <w:rPr>
      <w:rFonts w:ascii="Calibri" w:eastAsia="Calibri" w:hAnsi="Calibri"/>
      <w:sz w:val="22"/>
      <w:szCs w:val="22"/>
      <w:lang w:eastAsia="ar-SA"/>
    </w:rPr>
  </w:style>
  <w:style w:type="paragraph" w:customStyle="1" w:styleId="220">
    <w:name w:val="Основной текст с отступом 22"/>
    <w:basedOn w:val="a"/>
    <w:rsid w:val="00DC7C8E"/>
    <w:pPr>
      <w:suppressAutoHyphens/>
      <w:spacing w:line="100" w:lineRule="atLeast"/>
      <w:ind w:firstLine="567"/>
    </w:pPr>
    <w:rPr>
      <w:kern w:val="1"/>
      <w:sz w:val="20"/>
      <w:szCs w:val="20"/>
      <w:lang w:eastAsia="hi-IN" w:bidi="hi-IN"/>
    </w:rPr>
  </w:style>
  <w:style w:type="paragraph" w:customStyle="1" w:styleId="afe">
    <w:name w:val="Содержимое таблицы"/>
    <w:basedOn w:val="a"/>
    <w:rsid w:val="00DC7C8E"/>
    <w:pPr>
      <w:suppressLineNumbers/>
      <w:suppressAutoHyphens/>
    </w:pPr>
    <w:rPr>
      <w:lang w:eastAsia="ar-SA"/>
    </w:rPr>
  </w:style>
  <w:style w:type="paragraph" w:customStyle="1" w:styleId="aff">
    <w:name w:val="Заголовок таблицы"/>
    <w:basedOn w:val="afe"/>
    <w:rsid w:val="00DC7C8E"/>
    <w:pPr>
      <w:jc w:val="center"/>
    </w:pPr>
    <w:rPr>
      <w:b/>
      <w:bCs/>
    </w:rPr>
  </w:style>
  <w:style w:type="paragraph" w:customStyle="1" w:styleId="aff0">
    <w:name w:val="Содержимое врезки"/>
    <w:basedOn w:val="a3"/>
    <w:rsid w:val="00DC7C8E"/>
    <w:pPr>
      <w:suppressAutoHyphens/>
      <w:spacing w:after="120" w:line="240" w:lineRule="auto"/>
      <w:jc w:val="left"/>
    </w:pPr>
    <w:rPr>
      <w:sz w:val="24"/>
      <w:lang w:eastAsia="ar-SA"/>
    </w:rPr>
  </w:style>
  <w:style w:type="paragraph" w:customStyle="1" w:styleId="Style7">
    <w:name w:val="Style7"/>
    <w:basedOn w:val="a"/>
    <w:rsid w:val="006869B3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Calibri" w:hAnsi="Calibri" w:cs="Calibri"/>
    </w:rPr>
  </w:style>
  <w:style w:type="character" w:customStyle="1" w:styleId="FontStyle24">
    <w:name w:val="Font Style24"/>
    <w:rsid w:val="006869B3"/>
    <w:rPr>
      <w:rFonts w:ascii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uiPriority w:val="99"/>
    <w:rsid w:val="0098088D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d">
    <w:name w:val="Без интервала Знак"/>
    <w:link w:val="afc"/>
    <w:uiPriority w:val="99"/>
    <w:rsid w:val="004D46F5"/>
    <w:rPr>
      <w:rFonts w:ascii="Calibri" w:eastAsia="Calibri" w:hAnsi="Calibri"/>
      <w:sz w:val="22"/>
      <w:szCs w:val="22"/>
      <w:lang w:eastAsia="ar-SA" w:bidi="ar-SA"/>
    </w:rPr>
  </w:style>
  <w:style w:type="character" w:customStyle="1" w:styleId="fontstyle01">
    <w:name w:val="fontstyle01"/>
    <w:rsid w:val="003B27E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9">
    <w:name w:val="Font Style29"/>
    <w:rsid w:val="00AC6191"/>
    <w:rPr>
      <w:rFonts w:ascii="Times New Roman" w:hAnsi="Times New Roman" w:cs="Times New Roman" w:hint="default"/>
      <w:sz w:val="24"/>
      <w:szCs w:val="24"/>
    </w:rPr>
  </w:style>
  <w:style w:type="paragraph" w:customStyle="1" w:styleId="1e">
    <w:name w:val="Без интервала1"/>
    <w:rsid w:val="00ED3954"/>
    <w:rPr>
      <w:rFonts w:ascii="Calibri" w:hAnsi="Calibri" w:cs="Calibri"/>
      <w:sz w:val="22"/>
      <w:szCs w:val="22"/>
      <w:lang w:eastAsia="en-US"/>
    </w:rPr>
  </w:style>
  <w:style w:type="paragraph" w:customStyle="1" w:styleId="Style9">
    <w:name w:val="Style9"/>
    <w:basedOn w:val="a"/>
    <w:rsid w:val="001F5387"/>
    <w:pPr>
      <w:widowControl w:val="0"/>
      <w:autoSpaceDE w:val="0"/>
      <w:autoSpaceDN w:val="0"/>
      <w:adjustRightInd w:val="0"/>
      <w:spacing w:line="326" w:lineRule="exact"/>
      <w:jc w:val="both"/>
    </w:pPr>
    <w:rPr>
      <w:rFonts w:ascii="Calibri" w:hAnsi="Calibri" w:cs="Calibri"/>
    </w:rPr>
  </w:style>
  <w:style w:type="character" w:customStyle="1" w:styleId="aff1">
    <w:name w:val="Основной текст_"/>
    <w:link w:val="1f"/>
    <w:locked/>
    <w:rsid w:val="00583654"/>
    <w:rPr>
      <w:spacing w:val="1"/>
      <w:shd w:val="clear" w:color="auto" w:fill="FFFFFF"/>
    </w:rPr>
  </w:style>
  <w:style w:type="paragraph" w:customStyle="1" w:styleId="1f">
    <w:name w:val="Основной текст1"/>
    <w:basedOn w:val="a"/>
    <w:link w:val="aff1"/>
    <w:rsid w:val="00583654"/>
    <w:pPr>
      <w:shd w:val="clear" w:color="auto" w:fill="FFFFFF"/>
      <w:spacing w:line="0" w:lineRule="atLeast"/>
      <w:jc w:val="both"/>
    </w:pPr>
    <w:rPr>
      <w:spacing w:val="1"/>
      <w:sz w:val="20"/>
      <w:szCs w:val="20"/>
    </w:rPr>
  </w:style>
  <w:style w:type="character" w:styleId="aff2">
    <w:name w:val="Emphasis"/>
    <w:uiPriority w:val="20"/>
    <w:qFormat/>
    <w:rsid w:val="00583654"/>
    <w:rPr>
      <w:i/>
      <w:iCs/>
    </w:rPr>
  </w:style>
  <w:style w:type="character" w:styleId="aff3">
    <w:name w:val="Subtle Emphasis"/>
    <w:uiPriority w:val="19"/>
    <w:qFormat/>
    <w:rsid w:val="006350C4"/>
    <w:rPr>
      <w:i/>
      <w:iCs/>
      <w:color w:val="808080"/>
    </w:rPr>
  </w:style>
  <w:style w:type="table" w:customStyle="1" w:styleId="1f0">
    <w:name w:val="Сетка таблицы1"/>
    <w:basedOn w:val="a1"/>
    <w:next w:val="a6"/>
    <w:uiPriority w:val="59"/>
    <w:rsid w:val="00486697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5">
    <w:name w:val="Сетка таблицы2"/>
    <w:basedOn w:val="a1"/>
    <w:next w:val="a6"/>
    <w:rsid w:val="00415ADD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6"/>
    <w:uiPriority w:val="59"/>
    <w:rsid w:val="00AC7F19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863DED"/>
    <w:pPr>
      <w:spacing w:before="100" w:beforeAutospacing="1" w:after="100" w:afterAutospacing="1"/>
    </w:pPr>
  </w:style>
  <w:style w:type="character" w:customStyle="1" w:styleId="c4">
    <w:name w:val="c4"/>
    <w:basedOn w:val="a0"/>
    <w:rsid w:val="00863DED"/>
  </w:style>
  <w:style w:type="character" w:styleId="aff4">
    <w:name w:val="Intense Emphasis"/>
    <w:basedOn w:val="a0"/>
    <w:uiPriority w:val="21"/>
    <w:qFormat/>
    <w:rsid w:val="00863DED"/>
    <w:rPr>
      <w:b/>
      <w:bCs/>
      <w:i/>
      <w:iCs/>
      <w:color w:val="4F81BD" w:themeColor="accent1"/>
    </w:rPr>
  </w:style>
  <w:style w:type="character" w:customStyle="1" w:styleId="ms-breadcrumbcurrentnode">
    <w:name w:val="ms-breadcrumbcurrentnode"/>
    <w:basedOn w:val="a0"/>
    <w:rsid w:val="00863DED"/>
  </w:style>
  <w:style w:type="character" w:customStyle="1" w:styleId="fontstyle21">
    <w:name w:val="fontstyle21"/>
    <w:basedOn w:val="a0"/>
    <w:rsid w:val="00E45AC0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0"/>
    <w:rsid w:val="003B47DC"/>
    <w:rPr>
      <w:rFonts w:ascii="Wingdings" w:hAnsi="Wingdings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41">
    <w:name w:val="fontstyle41"/>
    <w:basedOn w:val="a0"/>
    <w:rsid w:val="003B47DC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6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5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3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DB3868-F789-4055-BE4B-F42364FC9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5973</TotalTime>
  <Pages>95</Pages>
  <Words>22268</Words>
  <Characters>159020</Characters>
  <Application>Microsoft Office Word</Application>
  <DocSecurity>0</DocSecurity>
  <Lines>1325</Lines>
  <Paragraphs>361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Медиа Мир</Company>
  <LinksUpToDate>false</LinksUpToDate>
  <CharactersWithSpaces>180927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</dc:creator>
  <cp:keywords/>
  <dc:description/>
  <cp:lastModifiedBy>Методист</cp:lastModifiedBy>
  <cp:revision>167</cp:revision>
  <cp:lastPrinted>2022-03-09T05:37:00Z</cp:lastPrinted>
  <dcterms:created xsi:type="dcterms:W3CDTF">2011-08-10T06:50:00Z</dcterms:created>
  <dcterms:modified xsi:type="dcterms:W3CDTF">2022-03-09T05:39:00Z</dcterms:modified>
</cp:coreProperties>
</file>